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AEDE7" w14:textId="3DE0C5EF" w:rsidR="00F956B0" w:rsidRDefault="00F956B0"/>
    <w:p w14:paraId="14C5AD02" w14:textId="77777777" w:rsidR="00523F1B" w:rsidRDefault="00523F1B"/>
    <w:p w14:paraId="7E8AE364" w14:textId="77777777" w:rsidR="00EC5E2B" w:rsidRDefault="00EC5E2B"/>
    <w:p w14:paraId="31425FFA" w14:textId="77777777" w:rsidR="00EC5E2B" w:rsidRDefault="00EC5E2B"/>
    <w:p w14:paraId="5A68BBFB" w14:textId="15036817" w:rsidR="00EC5E2B" w:rsidRDefault="00DB7737">
      <w:r>
        <w:rPr>
          <w:noProof/>
        </w:rPr>
        <mc:AlternateContent>
          <mc:Choice Requires="wps">
            <w:drawing>
              <wp:inline distT="0" distB="0" distL="0" distR="0" wp14:anchorId="455EAFE7" wp14:editId="60E0394F">
                <wp:extent cx="5095875" cy="1295400"/>
                <wp:effectExtent l="200025" t="790575" r="38100" b="0"/>
                <wp:docPr id="1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95875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81BA4F" w14:textId="77777777" w:rsidR="00DB7737" w:rsidRDefault="00DB7737" w:rsidP="00DB77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Championnat </w:t>
                            </w:r>
                          </w:p>
                          <w:p w14:paraId="2AD523AB" w14:textId="77777777" w:rsidR="00DB7737" w:rsidRDefault="00DB7737" w:rsidP="00DB77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Départemental de JUDO </w:t>
                            </w:r>
                          </w:p>
                          <w:p w14:paraId="4DC62F16" w14:textId="77777777" w:rsidR="00DB7737" w:rsidRDefault="00DB7737" w:rsidP="00DB77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Adapté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5EAFE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1.2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" filled="f" stroked="f">
                <o:lock v:ext="edit" shapetype="t"/>
                <v:textbox style="mso-fit-shape-to-text:t">
                  <w:txbxContent>
                    <w:p w14:paraId="2B81BA4F" w14:textId="77777777" w:rsidR="00DB7737" w:rsidRDefault="00DB7737" w:rsidP="00DB77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Championnat </w:t>
                      </w:r>
                    </w:p>
                    <w:p w14:paraId="2AD523AB" w14:textId="77777777" w:rsidR="00DB7737" w:rsidRDefault="00DB7737" w:rsidP="00DB77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Départemental de JUDO </w:t>
                      </w:r>
                    </w:p>
                    <w:p w14:paraId="4DC62F16" w14:textId="77777777" w:rsidR="00DB7737" w:rsidRDefault="00DB7737" w:rsidP="00DB77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Sport Adapté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0074EE" w14:textId="77777777" w:rsidR="00EC5E2B" w:rsidRDefault="00523F1B"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5C8F07D5" wp14:editId="762C6B30">
            <wp:simplePos x="0" y="0"/>
            <wp:positionH relativeFrom="column">
              <wp:posOffset>571500</wp:posOffset>
            </wp:positionH>
            <wp:positionV relativeFrom="paragraph">
              <wp:posOffset>175260</wp:posOffset>
            </wp:positionV>
            <wp:extent cx="4619625" cy="3076575"/>
            <wp:effectExtent l="0" t="0" r="0" b="0"/>
            <wp:wrapTight wrapText="bothSides">
              <wp:wrapPolygon edited="0">
                <wp:start x="8670" y="0"/>
                <wp:lineTo x="7363" y="357"/>
                <wp:lineTo x="3088" y="2497"/>
                <wp:lineTo x="2494" y="3745"/>
                <wp:lineTo x="950" y="5885"/>
                <wp:lineTo x="0" y="8738"/>
                <wp:lineTo x="0" y="11948"/>
                <wp:lineTo x="475" y="14445"/>
                <wp:lineTo x="2138" y="17654"/>
                <wp:lineTo x="5582" y="20329"/>
                <wp:lineTo x="8670" y="21399"/>
                <wp:lineTo x="12826" y="21399"/>
                <wp:lineTo x="15914" y="20329"/>
                <wp:lineTo x="19358" y="17654"/>
                <wp:lineTo x="21021" y="14445"/>
                <wp:lineTo x="21496" y="11948"/>
                <wp:lineTo x="21496" y="8738"/>
                <wp:lineTo x="20546" y="5885"/>
                <wp:lineTo x="18765" y="3388"/>
                <wp:lineTo x="18408" y="2497"/>
                <wp:lineTo x="14133" y="357"/>
                <wp:lineTo x="12826" y="0"/>
                <wp:lineTo x="8670" y="0"/>
              </wp:wrapPolygon>
            </wp:wrapTight>
            <wp:docPr id="11" name="Image 11" descr="http://www.ffsa.asso.fr/attach-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fsa.asso.fr/attach-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429" r="19835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6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F92CC1D" w14:textId="77777777" w:rsidR="00EC5E2B" w:rsidRDefault="00EC5E2B"/>
    <w:p w14:paraId="4DAD65E7" w14:textId="77777777" w:rsidR="00EC5E2B" w:rsidRDefault="00EC5E2B"/>
    <w:p w14:paraId="102B21F1" w14:textId="77777777" w:rsidR="00EC5E2B" w:rsidRDefault="00EC5E2B"/>
    <w:p w14:paraId="61C1D7EA" w14:textId="77777777" w:rsidR="00EC5E2B" w:rsidRDefault="00EC5E2B"/>
    <w:p w14:paraId="64852324" w14:textId="77777777" w:rsidR="00EC5E2B" w:rsidRDefault="00EC5E2B"/>
    <w:p w14:paraId="62A214F0" w14:textId="77777777" w:rsidR="00EC5E2B" w:rsidRDefault="00EC5E2B"/>
    <w:p w14:paraId="7F0A1480" w14:textId="77777777" w:rsidR="00EC5E2B" w:rsidRDefault="00EC5E2B"/>
    <w:p w14:paraId="40C1601F" w14:textId="77777777" w:rsidR="00EC5E2B" w:rsidRDefault="00EC5E2B"/>
    <w:p w14:paraId="55915536" w14:textId="77777777" w:rsidR="00EC5E2B" w:rsidRDefault="00EC5E2B"/>
    <w:p w14:paraId="437ECB30" w14:textId="7B78F065" w:rsidR="00EC5E2B" w:rsidRDefault="00DB77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1191776" wp14:editId="6D91550E">
                <wp:simplePos x="0" y="0"/>
                <wp:positionH relativeFrom="column">
                  <wp:posOffset>-109220</wp:posOffset>
                </wp:positionH>
                <wp:positionV relativeFrom="paragraph">
                  <wp:posOffset>260985</wp:posOffset>
                </wp:positionV>
                <wp:extent cx="1190625" cy="371475"/>
                <wp:effectExtent l="0" t="1270" r="9525" b="2730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D96B1" id="Rectangle 2" o:spid="_x0000_s1026" style="position:absolute;margin-left:-8.6pt;margin-top:20.55pt;width:93.75pt;height:29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" fillcolor="#95b3d7 [1940]" stroked="f" strokecolor="#95b3d7 [1940]" strokeweight="1pt">
                <v:fill color2="#dbe5f1 [660]" angle="135" focus="50%" type="gradient"/>
                <v:shadow on="t" color="#243f60 [1604]" opacity=".5" offset="1pt"/>
              </v:rect>
            </w:pict>
          </mc:Fallback>
        </mc:AlternateContent>
      </w:r>
    </w:p>
    <w:p w14:paraId="7245D0B8" w14:textId="366607D6" w:rsidR="00EC5E2B" w:rsidRDefault="00227AE2" w:rsidP="00EC5E2B">
      <w:pPr>
        <w:rPr>
          <w:sz w:val="40"/>
          <w:szCs w:val="40"/>
        </w:rPr>
      </w:pPr>
      <w:sdt>
        <w:sdtPr>
          <w:rPr>
            <w:sz w:val="32"/>
            <w:szCs w:val="32"/>
          </w:rPr>
          <w:alias w:val="Date"/>
          <w:id w:val="541102334"/>
          <w:placeholder>
            <w:docPart w:val="5AF4444AF2854C8B9EFB35F5DE018424"/>
          </w:placeholder>
          <w:date w:fullDate="2018-12-02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B4720A">
            <w:rPr>
              <w:sz w:val="32"/>
              <w:szCs w:val="32"/>
            </w:rPr>
            <w:t>02/12/2018</w:t>
          </w:r>
        </w:sdtContent>
      </w:sdt>
      <w:r w:rsidR="00EC5E2B" w:rsidRPr="00EC5E2B">
        <w:rPr>
          <w:color w:val="FFFFFF" w:themeColor="background1"/>
          <w:sz w:val="40"/>
          <w:szCs w:val="40"/>
        </w:rPr>
        <w:t xml:space="preserve"> </w:t>
      </w:r>
      <w:sdt>
        <w:sdtPr>
          <w:rPr>
            <w:sz w:val="40"/>
            <w:szCs w:val="40"/>
          </w:rPr>
          <w:alias w:val="Sous-titre"/>
          <w:id w:val="541102329"/>
          <w:placeholder>
            <w:docPart w:val="BCB518D1AE5F4553AEE1947EF413E05D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714425">
            <w:rPr>
              <w:sz w:val="40"/>
              <w:szCs w:val="40"/>
            </w:rPr>
            <w:t>à Châteaubriant</w:t>
          </w:r>
        </w:sdtContent>
      </w:sdt>
    </w:p>
    <w:p w14:paraId="7B650C57" w14:textId="77777777" w:rsidR="00CC1620" w:rsidRDefault="00CC1620" w:rsidP="00EC5E2B">
      <w:pPr>
        <w:rPr>
          <w:sz w:val="40"/>
          <w:szCs w:val="40"/>
        </w:rPr>
      </w:pPr>
    </w:p>
    <w:p w14:paraId="6E975C37" w14:textId="77777777" w:rsidR="00CC1620" w:rsidRDefault="00CC1620" w:rsidP="00EC5E2B">
      <w:pPr>
        <w:rPr>
          <w:sz w:val="40"/>
          <w:szCs w:val="40"/>
        </w:rPr>
      </w:pPr>
    </w:p>
    <w:p w14:paraId="3FB99880" w14:textId="77777777" w:rsidR="00CC1620" w:rsidRDefault="00CC1620" w:rsidP="00EC5E2B">
      <w:pPr>
        <w:rPr>
          <w:sz w:val="40"/>
          <w:szCs w:val="40"/>
        </w:rPr>
      </w:pPr>
    </w:p>
    <w:p w14:paraId="3B04A902" w14:textId="77777777" w:rsidR="00605DEF" w:rsidRPr="00DB7737" w:rsidRDefault="00605DEF" w:rsidP="00605DEF">
      <w:pPr>
        <w:pStyle w:val="Paragraphedeliste"/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1C3D57" w14:textId="73C0803D" w:rsidR="00CC1620" w:rsidRPr="00DB7737" w:rsidRDefault="00CC1620" w:rsidP="00CC1620">
      <w:pPr>
        <w:pStyle w:val="Paragraphedeliste"/>
        <w:numPr>
          <w:ilvl w:val="0"/>
          <w:numId w:val="1"/>
        </w:num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PRESENTATION DU LIEU D’ACCUEIL</w:t>
      </w:r>
    </w:p>
    <w:p w14:paraId="2C6A2074" w14:textId="77777777" w:rsidR="00CC1620" w:rsidRDefault="00CC1620" w:rsidP="00CC1620"/>
    <w:p w14:paraId="7E6BC08D" w14:textId="5171FEDF" w:rsidR="00F937AE" w:rsidRDefault="00F937AE" w:rsidP="00CC1620">
      <w:r>
        <w:t>Le Dojo de Châteaubriant.</w:t>
      </w:r>
    </w:p>
    <w:p w14:paraId="06C6ED31" w14:textId="3D34F1F6" w:rsidR="00F937AE" w:rsidRDefault="00605DEF" w:rsidP="00CC1620"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6FD75326" wp14:editId="648728F4">
            <wp:simplePos x="0" y="0"/>
            <wp:positionH relativeFrom="column">
              <wp:posOffset>2691130</wp:posOffset>
            </wp:positionH>
            <wp:positionV relativeFrom="paragraph">
              <wp:posOffset>173355</wp:posOffset>
            </wp:positionV>
            <wp:extent cx="318833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24" y="21370"/>
                <wp:lineTo x="21424" y="0"/>
                <wp:lineTo x="0" y="0"/>
              </wp:wrapPolygon>
            </wp:wrapTight>
            <wp:docPr id="10" name="Image 10" descr="Macintosh HD:private:var:folders:92:m47lyyyd5g93px7wl04dc22c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92:m47lyyyd5g93px7wl04dc22c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0728748F" wp14:editId="122E5EB0">
            <wp:simplePos x="0" y="0"/>
            <wp:positionH relativeFrom="column">
              <wp:posOffset>-152400</wp:posOffset>
            </wp:positionH>
            <wp:positionV relativeFrom="paragraph">
              <wp:posOffset>139065</wp:posOffset>
            </wp:positionV>
            <wp:extent cx="2510366" cy="1882775"/>
            <wp:effectExtent l="0" t="0" r="0" b="0"/>
            <wp:wrapTight wrapText="bothSides">
              <wp:wrapPolygon edited="0">
                <wp:start x="0" y="0"/>
                <wp:lineTo x="0" y="21418"/>
                <wp:lineTo x="21474" y="21418"/>
                <wp:lineTo x="21474" y="0"/>
                <wp:lineTo x="0" y="0"/>
              </wp:wrapPolygon>
            </wp:wrapTight>
            <wp:docPr id="8" name="Image 8" descr="Macintosh HD:private:var:folders:92:m47lyyyd5g93px7wl04dc22c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92:m47lyyyd5g93px7wl04dc22c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66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2FF8" w14:textId="77777777" w:rsidR="00F937AE" w:rsidRDefault="00F937AE" w:rsidP="00CC1620">
      <w:r>
        <w:t xml:space="preserve">26 route des </w:t>
      </w:r>
      <w:proofErr w:type="spellStart"/>
      <w:r>
        <w:t>Fougerays</w:t>
      </w:r>
      <w:proofErr w:type="spellEnd"/>
      <w:r w:rsidR="006B7BFB">
        <w:t xml:space="preserve"> </w:t>
      </w:r>
      <w:r w:rsidR="006B7BFB">
        <w:tab/>
      </w:r>
      <w:r>
        <w:t>44110 Châteaubriant</w:t>
      </w:r>
    </w:p>
    <w:p w14:paraId="6EEAF54A" w14:textId="77777777" w:rsidR="00CC1620" w:rsidRPr="00DB7737" w:rsidRDefault="00CC1620" w:rsidP="006B7BFB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D0FA90" w14:textId="77777777" w:rsidR="006B7BFB" w:rsidRPr="00DB7737" w:rsidRDefault="00CC1620" w:rsidP="00074594">
      <w:pPr>
        <w:pStyle w:val="Paragraphedeliste"/>
        <w:numPr>
          <w:ilvl w:val="0"/>
          <w:numId w:val="1"/>
        </w:num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PROGRAMME PREVISIONNEL</w:t>
      </w:r>
    </w:p>
    <w:p w14:paraId="3E686BD7" w14:textId="77777777" w:rsidR="00B4720A" w:rsidRDefault="00B4720A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</w:p>
    <w:p w14:paraId="7CD69B18" w14:textId="150A1230" w:rsidR="006B7BFB" w:rsidRDefault="00074594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  <w:r>
        <w:rPr>
          <w:rFonts w:ascii="Times New Roman" w:hAnsi="Times New Roman"/>
        </w:rPr>
        <w:t>13h00-13</w:t>
      </w:r>
      <w:r w:rsidR="006B7BFB">
        <w:rPr>
          <w:rFonts w:ascii="Times New Roman" w:hAnsi="Times New Roman"/>
        </w:rPr>
        <w:t>h</w:t>
      </w:r>
      <w:r>
        <w:rPr>
          <w:rFonts w:ascii="Times New Roman" w:hAnsi="Times New Roman"/>
        </w:rPr>
        <w:t>30</w:t>
      </w:r>
      <w:r w:rsidR="009B52E6">
        <w:rPr>
          <w:rFonts w:ascii="Times New Roman" w:hAnsi="Times New Roman"/>
        </w:rPr>
        <w:t xml:space="preserve"> pesée des combattants</w:t>
      </w:r>
    </w:p>
    <w:p w14:paraId="5008DE08" w14:textId="77777777" w:rsidR="006B7BFB" w:rsidRPr="0092643B" w:rsidRDefault="00074594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="006B7BFB">
        <w:rPr>
          <w:rFonts w:ascii="Times New Roman" w:hAnsi="Times New Roman"/>
        </w:rPr>
        <w:t>h</w:t>
      </w:r>
      <w:r>
        <w:rPr>
          <w:rFonts w:ascii="Times New Roman" w:hAnsi="Times New Roman"/>
        </w:rPr>
        <w:t>30</w:t>
      </w:r>
      <w:r w:rsidR="006B7BFB">
        <w:rPr>
          <w:rFonts w:ascii="Times New Roman" w:hAnsi="Times New Roman"/>
        </w:rPr>
        <w:t xml:space="preserve"> échauffement</w:t>
      </w:r>
    </w:p>
    <w:p w14:paraId="7F3AAB8C" w14:textId="74F775C3" w:rsidR="006B7BFB" w:rsidRPr="0092643B" w:rsidRDefault="00074594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  <w:r>
        <w:rPr>
          <w:rFonts w:ascii="Times New Roman" w:hAnsi="Times New Roman"/>
        </w:rPr>
        <w:t>14h0</w:t>
      </w:r>
      <w:r w:rsidR="009B52E6">
        <w:rPr>
          <w:rFonts w:ascii="Times New Roman" w:hAnsi="Times New Roman"/>
        </w:rPr>
        <w:t>0 début des combats</w:t>
      </w:r>
    </w:p>
    <w:p w14:paraId="08D4277A" w14:textId="77777777" w:rsidR="006B7BFB" w:rsidRPr="0092643B" w:rsidRDefault="00074594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  <w:r>
        <w:rPr>
          <w:rFonts w:ascii="Times New Roman" w:hAnsi="Times New Roman"/>
        </w:rPr>
        <w:t>16h0</w:t>
      </w:r>
      <w:r w:rsidR="006B7BFB" w:rsidRPr="0092643B">
        <w:rPr>
          <w:rFonts w:ascii="Times New Roman" w:hAnsi="Times New Roman"/>
        </w:rPr>
        <w:t>0 remise des récompenses</w:t>
      </w:r>
    </w:p>
    <w:p w14:paraId="4DFB327C" w14:textId="77777777" w:rsidR="006B7BFB" w:rsidRPr="0092643B" w:rsidRDefault="00074594" w:rsidP="006B7BFB">
      <w:pPr>
        <w:widowControl w:val="0"/>
        <w:autoSpaceDE w:val="0"/>
        <w:autoSpaceDN w:val="0"/>
        <w:adjustRightInd w:val="0"/>
        <w:spacing w:after="0" w:line="240" w:lineRule="auto"/>
        <w:ind w:left="360" w:firstLine="2050"/>
        <w:rPr>
          <w:rFonts w:ascii="Times New Roman" w:hAnsi="Times New Roman"/>
        </w:rPr>
      </w:pPr>
      <w:r>
        <w:rPr>
          <w:rFonts w:ascii="Times New Roman" w:hAnsi="Times New Roman"/>
        </w:rPr>
        <w:t>Fin prévisionnelle 16</w:t>
      </w:r>
      <w:r w:rsidR="006B7BFB" w:rsidRPr="0092643B">
        <w:rPr>
          <w:rFonts w:ascii="Times New Roman" w:hAnsi="Times New Roman"/>
        </w:rPr>
        <w:t>h</w:t>
      </w:r>
      <w:r>
        <w:rPr>
          <w:rFonts w:ascii="Times New Roman" w:hAnsi="Times New Roman"/>
        </w:rPr>
        <w:t>30</w:t>
      </w:r>
    </w:p>
    <w:p w14:paraId="38CC9D9B" w14:textId="1D85EE27" w:rsidR="006B7BFB" w:rsidRDefault="00B4720A" w:rsidP="00CC1620">
      <w:pPr>
        <w:jc w:val="both"/>
      </w:pPr>
      <w:r>
        <w:t>En parallèle des combats nous ouvrons une rencontre départementale ouverte aux licenciés sport adapté.</w:t>
      </w:r>
    </w:p>
    <w:p w14:paraId="1CC725FE" w14:textId="77777777" w:rsidR="00CC1620" w:rsidRDefault="00CC1620" w:rsidP="00CC1620">
      <w:pPr>
        <w:jc w:val="both"/>
      </w:pPr>
      <w:r>
        <w:t>Le Comité d'Organisation se réserve le droit d'apporter quelques modifications horaires en fonction du nombre d'inscrits</w:t>
      </w:r>
    </w:p>
    <w:p w14:paraId="1F093D38" w14:textId="77777777" w:rsidR="00CC1620" w:rsidRPr="00DB7737" w:rsidRDefault="00CC1620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7E4CCF" w14:textId="77777777" w:rsidR="00F956B0" w:rsidRPr="00DB7737" w:rsidRDefault="00F956B0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557545" w14:textId="77777777" w:rsidR="00F956B0" w:rsidRPr="00DB7737" w:rsidRDefault="00F956B0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80AA44" w14:textId="77777777" w:rsidR="00CC1620" w:rsidRPr="00DB7737" w:rsidRDefault="00CC1620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10B026" w14:textId="77777777" w:rsidR="00CC1620" w:rsidRPr="00DB7737" w:rsidRDefault="00CC1620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C4D76E" w14:textId="77777777" w:rsidR="00CC1620" w:rsidRPr="00DB7737" w:rsidRDefault="00CC1620" w:rsidP="00CC1620">
      <w:pPr>
        <w:pStyle w:val="Paragraphedeliste"/>
        <w:numPr>
          <w:ilvl w:val="0"/>
          <w:numId w:val="1"/>
        </w:num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INFORMATIONS GENERALES</w:t>
      </w:r>
    </w:p>
    <w:p w14:paraId="2C895A79" w14:textId="451B5932" w:rsidR="00CC1620" w:rsidRDefault="00B4720A" w:rsidP="00B4720A">
      <w:pPr>
        <w:jc w:val="both"/>
        <w:rPr>
          <w:color w:val="FF0000"/>
          <w:sz w:val="28"/>
        </w:rPr>
      </w:pPr>
      <w:r w:rsidRPr="00B4720A">
        <w:rPr>
          <w:color w:val="FF0000"/>
          <w:sz w:val="28"/>
        </w:rPr>
        <w:t>Championnat départemental est l’épreuve qualificative pour les championnats régionaux</w:t>
      </w:r>
      <w:r>
        <w:rPr>
          <w:color w:val="FF0000"/>
          <w:sz w:val="28"/>
        </w:rPr>
        <w:t xml:space="preserve"> (et ainsi aller vers les championnats de France). </w:t>
      </w:r>
    </w:p>
    <w:p w14:paraId="14B48B83" w14:textId="32D11F61" w:rsidR="00B4720A" w:rsidRPr="00B4720A" w:rsidRDefault="00B4720A" w:rsidP="00B4720A">
      <w:pPr>
        <w:jc w:val="both"/>
        <w:rPr>
          <w:color w:val="FF0000"/>
          <w:sz w:val="28"/>
        </w:rPr>
      </w:pPr>
      <w:r>
        <w:rPr>
          <w:color w:val="FF0000"/>
          <w:sz w:val="28"/>
        </w:rPr>
        <w:t>Il est possible de s’inscrire à cette journée pour faire des combats dans le cadre de la rencontre départementale (ne permet pas d’aller aux championnats régionaux et au France)</w:t>
      </w:r>
    </w:p>
    <w:p w14:paraId="2C60A0AF" w14:textId="445AB994" w:rsidR="00CC1620" w:rsidRPr="00DB7737" w:rsidRDefault="00B4720A" w:rsidP="00CC1620">
      <w:pPr>
        <w:pStyle w:val="Paragraphedeliste"/>
        <w:numPr>
          <w:ilvl w:val="1"/>
          <w:numId w:val="1"/>
        </w:numPr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DB7737">
        <w:rPr>
          <w:b/>
          <w:noProof/>
          <w:color w:val="0070C0"/>
          <w:sz w:val="24"/>
          <w:szCs w:val="24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5680" behindDoc="1" locked="0" layoutInCell="1" allowOverlap="1" wp14:anchorId="26DC440F" wp14:editId="0D0C4FE1">
            <wp:simplePos x="0" y="0"/>
            <wp:positionH relativeFrom="column">
              <wp:posOffset>4076700</wp:posOffset>
            </wp:positionH>
            <wp:positionV relativeFrom="paragraph">
              <wp:posOffset>375285</wp:posOffset>
            </wp:positionV>
            <wp:extent cx="1295400" cy="64770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" name="Image 0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IMG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59" t="12857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C1620" w:rsidRPr="00DB7737"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LIEU DE LA MANIFESTATION</w:t>
      </w:r>
    </w:p>
    <w:p w14:paraId="531E3B2E" w14:textId="48C8B3F7" w:rsidR="00CC1620" w:rsidRDefault="00CC1620" w:rsidP="00CC1620">
      <w:pPr>
        <w:pStyle w:val="Sansinterligne"/>
        <w:jc w:val="both"/>
      </w:pPr>
      <w:r>
        <w:t>La compétition se déroulera</w:t>
      </w:r>
      <w:r w:rsidR="006B7BFB">
        <w:t xml:space="preserve"> au Dojo de Châteaubriant</w:t>
      </w:r>
    </w:p>
    <w:p w14:paraId="49D12D1A" w14:textId="361AFCA3" w:rsidR="006B7BFB" w:rsidRDefault="006B7BFB" w:rsidP="00B4720A">
      <w:pPr>
        <w:spacing w:after="0" w:line="240" w:lineRule="auto"/>
        <w:ind w:left="1416" w:firstLine="708"/>
      </w:pPr>
      <w:r>
        <w:t xml:space="preserve">26 route des </w:t>
      </w:r>
      <w:proofErr w:type="spellStart"/>
      <w:r>
        <w:t>Fougerays</w:t>
      </w:r>
      <w:proofErr w:type="spellEnd"/>
    </w:p>
    <w:p w14:paraId="78BC0CAB" w14:textId="3CB40FAA" w:rsidR="006B7BFB" w:rsidRDefault="006B7BFB" w:rsidP="00B4720A">
      <w:pPr>
        <w:spacing w:after="0" w:line="240" w:lineRule="auto"/>
        <w:jc w:val="center"/>
      </w:pPr>
      <w:r>
        <w:t>44110 Châteaubriant</w:t>
      </w:r>
    </w:p>
    <w:p w14:paraId="46466636" w14:textId="77777777" w:rsidR="00CC1620" w:rsidRPr="002C08BB" w:rsidRDefault="00CC1620" w:rsidP="00CC1620">
      <w:pPr>
        <w:pStyle w:val="Sansinterligne"/>
        <w:jc w:val="both"/>
      </w:pPr>
      <w:r>
        <w:t>Le lieu sera fléché par les panneaux FFSA</w:t>
      </w:r>
    </w:p>
    <w:p w14:paraId="15CC0D78" w14:textId="77777777" w:rsidR="00CC1620" w:rsidRPr="00DB7737" w:rsidRDefault="00CC1620" w:rsidP="006B7BFB">
      <w:pPr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53DA4A" w14:textId="77777777" w:rsidR="00CC1620" w:rsidRPr="00DB7737" w:rsidRDefault="00CC1620" w:rsidP="00CC1620">
      <w:pPr>
        <w:pStyle w:val="Paragraphedeliste"/>
        <w:numPr>
          <w:ilvl w:val="1"/>
          <w:numId w:val="1"/>
        </w:numPr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INSCRIPTIONS</w:t>
      </w:r>
    </w:p>
    <w:p w14:paraId="14EA36CE" w14:textId="43CB08B3" w:rsidR="006B7BFB" w:rsidRPr="006B7BFB" w:rsidRDefault="006B7BFB" w:rsidP="006B7B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6B7BFB">
        <w:rPr>
          <w:rFonts w:ascii="Times New Roman" w:hAnsi="Times New Roman"/>
        </w:rPr>
        <w:t xml:space="preserve">Conditions de participation : ouvert à tous les licenciés </w:t>
      </w:r>
      <w:r w:rsidRPr="006B7BFB">
        <w:rPr>
          <w:rFonts w:ascii="Times New Roman" w:hAnsi="Times New Roman"/>
          <w:u w:val="single"/>
        </w:rPr>
        <w:t>FFSA</w:t>
      </w:r>
      <w:r w:rsidRPr="006B7BFB">
        <w:rPr>
          <w:rFonts w:ascii="Times New Roman" w:hAnsi="Times New Roman"/>
        </w:rPr>
        <w:t>.</w:t>
      </w:r>
    </w:p>
    <w:p w14:paraId="73489C21" w14:textId="77777777" w:rsidR="00A27942" w:rsidRDefault="00A27942" w:rsidP="006B7BFB">
      <w:pPr>
        <w:spacing w:after="0" w:line="240" w:lineRule="auto"/>
        <w:rPr>
          <w:rFonts w:ascii="Times New Roman" w:hAnsi="Times New Roman"/>
        </w:rPr>
      </w:pPr>
    </w:p>
    <w:p w14:paraId="140D1FB3" w14:textId="08F05F7D" w:rsidR="006B7BFB" w:rsidRDefault="006B7BFB" w:rsidP="006B7BFB">
      <w:pPr>
        <w:spacing w:after="0" w:line="240" w:lineRule="auto"/>
      </w:pPr>
      <w:r>
        <w:t xml:space="preserve">La fiche d’engagement complétée est à retourner avant le </w:t>
      </w:r>
      <w:r w:rsidR="00B4720A">
        <w:rPr>
          <w:b/>
          <w:color w:val="FF0000"/>
        </w:rPr>
        <w:t xml:space="preserve">27 </w:t>
      </w:r>
      <w:r>
        <w:rPr>
          <w:b/>
          <w:color w:val="FF0000"/>
        </w:rPr>
        <w:t>novembre</w:t>
      </w:r>
      <w:r>
        <w:t xml:space="preserve"> </w:t>
      </w:r>
      <w:proofErr w:type="gramStart"/>
      <w:r>
        <w:t>à:</w:t>
      </w:r>
      <w:proofErr w:type="gramEnd"/>
    </w:p>
    <w:p w14:paraId="66E1139D" w14:textId="77777777" w:rsidR="00B4720A" w:rsidRPr="00B4720A" w:rsidRDefault="00B4720A" w:rsidP="00B4720A">
      <w:pPr>
        <w:spacing w:after="0" w:line="240" w:lineRule="auto"/>
      </w:pPr>
      <w:r w:rsidRPr="00B4720A">
        <w:t>Portable : 07 84 94 42 52 </w:t>
      </w:r>
    </w:p>
    <w:p w14:paraId="7F3E4D32" w14:textId="77777777" w:rsidR="00B4720A" w:rsidRPr="00B4720A" w:rsidRDefault="00B4720A" w:rsidP="00B4720A">
      <w:pPr>
        <w:spacing w:after="0" w:line="240" w:lineRule="auto"/>
      </w:pPr>
      <w:r w:rsidRPr="00B4720A">
        <w:t>Mail : </w:t>
      </w:r>
      <w:hyperlink r:id="rId11" w:tgtFrame="_blank" w:history="1">
        <w:r w:rsidRPr="00B4720A">
          <w:t>sportadapte.44@gmail.com</w:t>
        </w:r>
      </w:hyperlink>
    </w:p>
    <w:p w14:paraId="11BBC906" w14:textId="37EFDEC8" w:rsidR="00CC1620" w:rsidRDefault="00CC1620" w:rsidP="009B52E6">
      <w:pPr>
        <w:ind w:firstLine="360"/>
        <w:rPr>
          <w:b/>
          <w:color w:val="FF0000"/>
          <w:sz w:val="24"/>
          <w:szCs w:val="24"/>
        </w:rPr>
      </w:pPr>
      <w:r w:rsidRPr="00CC1620">
        <w:rPr>
          <w:b/>
          <w:color w:val="FF0000"/>
          <w:sz w:val="24"/>
          <w:szCs w:val="24"/>
        </w:rPr>
        <w:t>De même, le jour de la compétition, les encadrants devront être en possession du dossier médical des sportifs engagés et des licences (avec photo).</w:t>
      </w:r>
    </w:p>
    <w:p w14:paraId="0CCE2A31" w14:textId="77777777" w:rsidR="009E28A8" w:rsidRPr="00CC1620" w:rsidRDefault="009E28A8" w:rsidP="00CC1620">
      <w:pPr>
        <w:ind w:left="360"/>
        <w:rPr>
          <w:b/>
          <w:color w:val="FF0000"/>
          <w:sz w:val="24"/>
          <w:szCs w:val="24"/>
        </w:rPr>
      </w:pPr>
    </w:p>
    <w:p w14:paraId="15857E95" w14:textId="75C1A6A9" w:rsidR="003C102C" w:rsidRPr="00B4720A" w:rsidRDefault="00CC1620" w:rsidP="00B4720A">
      <w:pPr>
        <w:pStyle w:val="Paragraphedeliste"/>
        <w:numPr>
          <w:ilvl w:val="1"/>
          <w:numId w:val="1"/>
        </w:numPr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CONTACTS ET NUMEROS UTILES</w:t>
      </w:r>
    </w:p>
    <w:p w14:paraId="1F2CEA4D" w14:textId="5A6CA78E" w:rsidR="003C102C" w:rsidRPr="00DB7737" w:rsidRDefault="003C102C" w:rsidP="003C102C">
      <w:pPr>
        <w:spacing w:after="0" w:line="240" w:lineRule="auto"/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102C">
        <w:rPr>
          <w:i/>
          <w:u w:val="single"/>
        </w:rPr>
        <w:t>Référent CDSA 44 :</w:t>
      </w:r>
      <w:r>
        <w:t xml:space="preserve"> </w:t>
      </w:r>
      <w:hyperlink r:id="rId12" w:history="1">
        <w:r w:rsidRPr="00B14E66">
          <w:rPr>
            <w:rStyle w:val="Lienhypertexte"/>
          </w:rPr>
          <w:t>sportadapte.44@gmail.com</w:t>
        </w:r>
      </w:hyperlink>
      <w:r>
        <w:t xml:space="preserve">  - </w:t>
      </w:r>
      <w:r w:rsidRPr="003C102C">
        <w:rPr>
          <w:rFonts w:ascii="Comic Sans MS" w:hAnsi="Comic Sans MS"/>
          <w:color w:val="222222"/>
          <w:shd w:val="clear" w:color="auto" w:fill="FFFFFF"/>
        </w:rPr>
        <w:t>Maison des Sports 44 rue Romain Rolland 44000 NANTES.</w:t>
      </w:r>
      <w:r w:rsidRPr="003C102C">
        <w:rPr>
          <w:rFonts w:ascii="Comic Sans MS" w:hAnsi="Comic Sans MS"/>
          <w:color w:val="222222"/>
          <w:shd w:val="clear" w:color="auto" w:fill="FFFFFF"/>
        </w:rPr>
        <w:tab/>
        <w:t xml:space="preserve">Portable : </w:t>
      </w:r>
      <w:r w:rsidR="00B4720A" w:rsidRPr="00B4720A">
        <w:t>07 84 94 42 52 </w:t>
      </w:r>
    </w:p>
    <w:p w14:paraId="18CA5544" w14:textId="77777777" w:rsidR="009E28A8" w:rsidRPr="003C102C" w:rsidRDefault="009E28A8" w:rsidP="003C102C">
      <w:pPr>
        <w:spacing w:after="0" w:line="240" w:lineRule="auto"/>
        <w:rPr>
          <w:rFonts w:ascii="Comic Sans MS" w:hAnsi="Comic Sans MS"/>
          <w:color w:val="222222"/>
          <w:shd w:val="clear" w:color="auto" w:fill="FFFFFF"/>
        </w:rPr>
      </w:pPr>
    </w:p>
    <w:p w14:paraId="589B28A5" w14:textId="77777777" w:rsidR="00CC1620" w:rsidRPr="00DB7737" w:rsidRDefault="00CC1620" w:rsidP="00CC1620">
      <w:pPr>
        <w:pStyle w:val="Paragraphedeliste"/>
        <w:numPr>
          <w:ilvl w:val="0"/>
          <w:numId w:val="1"/>
        </w:num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RAPPEL DU REGLEMENT FFS</w:t>
      </w:r>
      <w:r w:rsidR="008C327B"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</w:t>
      </w:r>
    </w:p>
    <w:p w14:paraId="774B9354" w14:textId="11D2AFC1" w:rsidR="003C102C" w:rsidRDefault="009B52E6" w:rsidP="003C1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B52E6">
        <w:rPr>
          <w:rFonts w:ascii="Times New Roman" w:hAnsi="Times New Roman"/>
        </w:rPr>
        <w:t>Les nouveaux règlements sont en ligne sur le site de la FFSA</w:t>
      </w:r>
      <w:r>
        <w:rPr>
          <w:rFonts w:ascii="Times New Roman" w:hAnsi="Times New Roman"/>
        </w:rPr>
        <w:t xml:space="preserve">.  </w:t>
      </w:r>
    </w:p>
    <w:p w14:paraId="5AAD4BCD" w14:textId="6B5E2941" w:rsidR="009B52E6" w:rsidRPr="00B22AEF" w:rsidRDefault="009B52E6" w:rsidP="003C1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Règlementation en classifications : AB BC et CD.</w:t>
      </w:r>
    </w:p>
    <w:p w14:paraId="5F7ED114" w14:textId="77777777" w:rsidR="003C102C" w:rsidRPr="00B22AEF" w:rsidRDefault="003C102C" w:rsidP="003C10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F585793" w14:textId="2535C807" w:rsidR="00CC1620" w:rsidRDefault="00CC1620" w:rsidP="00CC1620">
      <w:pPr>
        <w:rPr>
          <w:rFonts w:ascii="Times New Roman" w:hAnsi="Times New Roman"/>
          <w:b/>
          <w:bCs/>
        </w:rPr>
      </w:pPr>
    </w:p>
    <w:p w14:paraId="1B478279" w14:textId="21650BD7" w:rsidR="009E28A8" w:rsidRDefault="009E28A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3C83ED34" w14:textId="77777777" w:rsidR="009E28A8" w:rsidRPr="00DB7737" w:rsidRDefault="009E28A8" w:rsidP="00CC1620">
      <w:p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246EC1" w14:textId="77777777" w:rsidR="00CC1620" w:rsidRPr="00DB7737" w:rsidRDefault="00CC1620" w:rsidP="00CC1620">
      <w:pPr>
        <w:pStyle w:val="Paragraphedeliste"/>
        <w:numPr>
          <w:ilvl w:val="0"/>
          <w:numId w:val="1"/>
        </w:numPr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737">
        <w:rPr>
          <w:b/>
          <w:color w:val="0070C0"/>
          <w:sz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FICHE D’ENGAGEMENT</w:t>
      </w:r>
    </w:p>
    <w:p w14:paraId="4FB9BF79" w14:textId="159373DF" w:rsidR="00CC1620" w:rsidRPr="00BE3C2A" w:rsidRDefault="00CC1620" w:rsidP="00CC1620">
      <w:pPr>
        <w:jc w:val="center"/>
        <w:rPr>
          <w:sz w:val="20"/>
          <w:szCs w:val="20"/>
        </w:rPr>
      </w:pPr>
      <w:r w:rsidRPr="00BE3C2A">
        <w:rPr>
          <w:b/>
          <w:color w:val="FF0000"/>
          <w:sz w:val="20"/>
          <w:szCs w:val="20"/>
        </w:rPr>
        <w:t>Fiche d’engagement à retourner</w:t>
      </w:r>
      <w:r>
        <w:rPr>
          <w:b/>
          <w:color w:val="FF0000"/>
          <w:sz w:val="20"/>
          <w:szCs w:val="20"/>
        </w:rPr>
        <w:t xml:space="preserve"> </w:t>
      </w:r>
      <w:r w:rsidR="00B4720A">
        <w:rPr>
          <w:b/>
          <w:color w:val="FF0000"/>
          <w:sz w:val="20"/>
          <w:szCs w:val="20"/>
        </w:rPr>
        <w:t xml:space="preserve">à </w:t>
      </w:r>
      <w:hyperlink r:id="rId13" w:history="1">
        <w:r w:rsidR="00B4720A" w:rsidRPr="007600A9">
          <w:rPr>
            <w:rStyle w:val="Lienhypertexte"/>
            <w:b/>
            <w:sz w:val="20"/>
            <w:szCs w:val="20"/>
          </w:rPr>
          <w:t>sportadapte.44@gmail.com</w:t>
        </w:r>
      </w:hyperlink>
      <w:r w:rsidR="00B4720A">
        <w:rPr>
          <w:b/>
          <w:color w:val="FF0000"/>
          <w:sz w:val="20"/>
          <w:szCs w:val="20"/>
        </w:rPr>
        <w:t xml:space="preserve"> </w:t>
      </w:r>
    </w:p>
    <w:p w14:paraId="23F36B3C" w14:textId="77777777" w:rsidR="00CC1620" w:rsidRPr="00B40CDD" w:rsidRDefault="00CC1620" w:rsidP="00CC1620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color w:val="E36C0A"/>
          <w:sz w:val="20"/>
          <w:szCs w:val="20"/>
          <w:u w:val="single"/>
        </w:rPr>
      </w:pPr>
      <w:r w:rsidRPr="00BE3C2A">
        <w:rPr>
          <w:b/>
          <w:color w:val="E36C0A"/>
          <w:sz w:val="20"/>
          <w:szCs w:val="20"/>
          <w:u w:val="single"/>
        </w:rPr>
        <w:t>Identité de l'association</w:t>
      </w:r>
    </w:p>
    <w:p w14:paraId="4C65B450" w14:textId="77777777" w:rsidR="00CC1620" w:rsidRPr="00BE3C2A" w:rsidRDefault="00CC1620" w:rsidP="00CC1620">
      <w:pPr>
        <w:pStyle w:val="Paragraphedeliste"/>
        <w:spacing w:after="0" w:line="240" w:lineRule="auto"/>
        <w:ind w:left="900"/>
        <w:jc w:val="both"/>
        <w:rPr>
          <w:color w:val="E36C0A"/>
          <w:sz w:val="20"/>
          <w:szCs w:val="20"/>
          <w:u w:val="single"/>
        </w:rPr>
      </w:pP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6"/>
        <w:gridCol w:w="5951"/>
      </w:tblGrid>
      <w:tr w:rsidR="00CC1620" w:rsidRPr="00BE3C2A" w14:paraId="679A8317" w14:textId="77777777" w:rsidTr="00523F1B">
        <w:trPr>
          <w:trHeight w:val="598"/>
        </w:trPr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4C340E5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N°affiliation</w:t>
            </w:r>
            <w:proofErr w:type="spellEnd"/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 xml:space="preserve"> :                       </w:t>
            </w:r>
          </w:p>
          <w:p w14:paraId="019D773F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5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F46EA7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 de l'association :</w:t>
            </w:r>
          </w:p>
          <w:p w14:paraId="0C45AA14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CC1620" w:rsidRPr="00BE3C2A" w14:paraId="5F948234" w14:textId="77777777" w:rsidTr="00523F1B">
        <w:trPr>
          <w:trHeight w:val="711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A3E5EE" w14:textId="77777777" w:rsidR="00CC1620" w:rsidRPr="00BE3C2A" w:rsidRDefault="00CC1620" w:rsidP="00523F1B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 et prénom du responsable le jour de la compétition :</w:t>
            </w:r>
          </w:p>
          <w:p w14:paraId="03B8B215" w14:textId="77777777" w:rsidR="00CC1620" w:rsidRPr="00BE3C2A" w:rsidRDefault="00CC1620" w:rsidP="00523F1B">
            <w:pPr>
              <w:pStyle w:val="Contenudetableau"/>
              <w:rPr>
                <w:rFonts w:ascii="Calibri" w:hAnsi="Calibr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b/>
                <w:bCs/>
                <w:i/>
                <w:iCs/>
                <w:sz w:val="20"/>
                <w:szCs w:val="20"/>
                <w:u w:val="single"/>
              </w:rPr>
              <w:t>-</w:t>
            </w:r>
            <w:proofErr w:type="gramStart"/>
            <w:r w:rsidRPr="00BE3C2A">
              <w:rPr>
                <w:rFonts w:ascii="Calibri" w:hAnsi="Calibri"/>
                <w:b/>
                <w:bCs/>
                <w:i/>
                <w:iCs/>
                <w:sz w:val="20"/>
                <w:szCs w:val="20"/>
                <w:u w:val="single"/>
              </w:rPr>
              <w:t>Tél:</w:t>
            </w:r>
            <w:proofErr w:type="gramEnd"/>
          </w:p>
        </w:tc>
      </w:tr>
      <w:tr w:rsidR="00CC1620" w:rsidRPr="00BE3C2A" w14:paraId="662E20B1" w14:textId="77777777" w:rsidTr="00523F1B">
        <w:trPr>
          <w:trHeight w:val="665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53F608" w14:textId="77777777" w:rsidR="00CC1620" w:rsidRPr="00BE3C2A" w:rsidRDefault="00CC1620" w:rsidP="00523F1B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Noms et prénoms des accompagnateurs :</w:t>
            </w:r>
          </w:p>
          <w:p w14:paraId="33127563" w14:textId="77777777" w:rsidR="00CC1620" w:rsidRPr="00BE3C2A" w:rsidRDefault="00CC1620" w:rsidP="00523F1B">
            <w:pPr>
              <w:pStyle w:val="Contenudetableau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CC1620" w:rsidRPr="00BE3C2A" w14:paraId="40DC350C" w14:textId="77777777" w:rsidTr="00523F1B">
        <w:trPr>
          <w:trHeight w:val="1302"/>
        </w:trPr>
        <w:tc>
          <w:tcPr>
            <w:tcW w:w="9637" w:type="dxa"/>
            <w:gridSpan w:val="2"/>
            <w:tcBorders>
              <w:left w:val="single" w:sz="1" w:space="0" w:color="000000"/>
              <w:right w:val="single" w:sz="1" w:space="0" w:color="000000"/>
            </w:tcBorders>
          </w:tcPr>
          <w:p w14:paraId="12A91C51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sz w:val="20"/>
                <w:szCs w:val="20"/>
              </w:rPr>
            </w:pPr>
            <w:r w:rsidRPr="00BE3C2A">
              <w:rPr>
                <w:rFonts w:ascii="Calibri" w:hAnsi="Calibri"/>
                <w:sz w:val="20"/>
                <w:szCs w:val="20"/>
              </w:rPr>
              <w:t>Coordonnées de l'association :</w:t>
            </w:r>
          </w:p>
          <w:p w14:paraId="7CB0061F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-Adresse :</w:t>
            </w:r>
          </w:p>
          <w:p w14:paraId="07E7C408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</w:p>
          <w:p w14:paraId="6158289E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-Tél :</w:t>
            </w:r>
          </w:p>
          <w:p w14:paraId="0E1B1AB4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</w:pPr>
            <w:r w:rsidRPr="00BE3C2A">
              <w:rPr>
                <w:rFonts w:ascii="Calibri" w:hAnsi="Calibri"/>
                <w:i/>
                <w:iCs/>
                <w:sz w:val="20"/>
                <w:szCs w:val="20"/>
                <w:u w:val="single"/>
              </w:rPr>
              <w:t>-E-mail :</w:t>
            </w:r>
          </w:p>
        </w:tc>
      </w:tr>
      <w:tr w:rsidR="00CC1620" w:rsidRPr="00BE3C2A" w14:paraId="247F1ED1" w14:textId="77777777" w:rsidTr="00523F1B">
        <w:trPr>
          <w:trHeight w:val="72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EBD60A" w14:textId="77777777" w:rsidR="00CC1620" w:rsidRPr="00BE3C2A" w:rsidRDefault="00CC1620" w:rsidP="00523F1B">
            <w:pPr>
              <w:pStyle w:val="Contenudetableau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BCE01F5" w14:textId="77777777" w:rsidR="00CC1620" w:rsidRPr="00B40CDD" w:rsidRDefault="00CC1620" w:rsidP="00CC1620">
      <w:pPr>
        <w:pStyle w:val="Paragraphedeliste"/>
        <w:spacing w:after="0" w:line="240" w:lineRule="auto"/>
        <w:ind w:left="900"/>
        <w:jc w:val="both"/>
        <w:rPr>
          <w:color w:val="E36C0A"/>
          <w:sz w:val="20"/>
          <w:szCs w:val="20"/>
          <w:u w:val="single"/>
        </w:rPr>
      </w:pPr>
    </w:p>
    <w:p w14:paraId="692DD929" w14:textId="03319E64" w:rsidR="00CC1620" w:rsidRPr="00B40CDD" w:rsidRDefault="00CC1620" w:rsidP="00CC1620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color w:val="E36C0A"/>
          <w:sz w:val="20"/>
          <w:szCs w:val="20"/>
          <w:u w:val="single"/>
        </w:rPr>
      </w:pPr>
      <w:r w:rsidRPr="00BE3C2A">
        <w:rPr>
          <w:b/>
          <w:color w:val="E36C0A"/>
          <w:sz w:val="20"/>
          <w:szCs w:val="20"/>
          <w:u w:val="single"/>
        </w:rPr>
        <w:t xml:space="preserve">Identification des </w:t>
      </w:r>
      <w:r>
        <w:rPr>
          <w:b/>
          <w:color w:val="E36C0A"/>
          <w:sz w:val="20"/>
          <w:szCs w:val="20"/>
          <w:u w:val="single"/>
        </w:rPr>
        <w:t>sportifs</w:t>
      </w:r>
      <w:r w:rsidR="00B4720A">
        <w:rPr>
          <w:b/>
          <w:color w:val="E36C0A"/>
          <w:sz w:val="20"/>
          <w:szCs w:val="20"/>
          <w:u w:val="single"/>
        </w:rPr>
        <w:t> : mettre une croix dans l’épreuve où le sportif est inscrit</w:t>
      </w:r>
    </w:p>
    <w:p w14:paraId="1EF0ECD6" w14:textId="77777777" w:rsidR="00CC1620" w:rsidRPr="00BE3C2A" w:rsidRDefault="00CC1620" w:rsidP="00CC1620">
      <w:pPr>
        <w:pStyle w:val="Paragraphedeliste"/>
        <w:spacing w:after="0" w:line="240" w:lineRule="auto"/>
        <w:ind w:left="900"/>
        <w:jc w:val="both"/>
        <w:rPr>
          <w:color w:val="E36C0A"/>
          <w:sz w:val="20"/>
          <w:szCs w:val="20"/>
          <w:u w:val="single"/>
        </w:rPr>
      </w:pPr>
    </w:p>
    <w:tbl>
      <w:tblPr>
        <w:tblW w:w="10392" w:type="dxa"/>
        <w:tblInd w:w="-41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7"/>
        <w:gridCol w:w="851"/>
        <w:gridCol w:w="2268"/>
        <w:gridCol w:w="709"/>
        <w:gridCol w:w="1134"/>
        <w:gridCol w:w="1134"/>
        <w:gridCol w:w="1276"/>
        <w:gridCol w:w="1559"/>
        <w:gridCol w:w="1134"/>
      </w:tblGrid>
      <w:tr w:rsidR="00B4720A" w:rsidRPr="00BE3C2A" w14:paraId="0E371002" w14:textId="77777777" w:rsidTr="00B4720A">
        <w:trPr>
          <w:gridBefore w:val="1"/>
          <w:wBefore w:w="327" w:type="dxa"/>
          <w:trHeight w:val="284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1BBA99A6" w14:textId="06562C46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b/>
                <w:bCs/>
                <w:sz w:val="20"/>
                <w:szCs w:val="20"/>
              </w:rPr>
              <w:t>classification</w:t>
            </w:r>
            <w:proofErr w:type="gramEnd"/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60A528D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Noms, Prénoms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B1D3233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Sexe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0E333B" w14:textId="77777777" w:rsidR="00B4720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645AE71D" w14:textId="03512688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Poids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416797B6" w14:textId="3D76E3B3" w:rsidR="00B4720A" w:rsidRPr="00BE3C2A" w:rsidRDefault="00B4720A" w:rsidP="00B4720A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Date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de naissance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3E33E95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bCs/>
                <w:sz w:val="20"/>
                <w:szCs w:val="20"/>
              </w:rPr>
              <w:t>N° de licence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688BD911" w14:textId="3305108B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S’inscrit au championnat départemental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81343EE" w14:textId="5D3BEAF8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S’inscrit 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à la rencontre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départemental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e</w:t>
            </w:r>
          </w:p>
        </w:tc>
      </w:tr>
      <w:tr w:rsidR="00B4720A" w:rsidRPr="00BE3C2A" w14:paraId="7886A40D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6DCAC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C0A35E0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EC1A1B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5661DC1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BBBA80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990765D" w14:textId="0E6131AF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6619B45C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032920D1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BDC9AE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1D5B7B39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508A8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CDEFDA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1B5309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F1579D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EEB56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5F08319" w14:textId="59EE959E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6E24D4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2BC0FC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3B66E2F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2E0CACA7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92ED2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4A1F5B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45D79C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115959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577A86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418BAF2" w14:textId="50B2E712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3C8776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7C99B20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F4FFAA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1791B798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4846E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D5DE2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9B8086F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4285FD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90447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BF0B86E" w14:textId="0904507B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0CE0363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08BD4B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F6D0F7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01E82591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D04A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BE9657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3E699C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0A5C0A1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C8216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1DBC4D1" w14:textId="0A9E8104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771A681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B17C58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6A015BB3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2045CD3F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5E047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0A9CAE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CD9D8D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C613AB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29073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915C982" w14:textId="01B5AFE1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3E049F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0E820BA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E05E2B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36004F9D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FA1DC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E5142B3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E78955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305C29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BD7AF0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F06ACC4" w14:textId="6B064622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E1E9E7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7B2FF98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0904506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784808E8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AF959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14:paraId="6B3CB7D3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13651A7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28B4B746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7649EB4F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14:paraId="37E7B7D2" w14:textId="02223B4F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F83C06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7892A6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9EA760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21B9B35A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AA7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4636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5B43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E46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FB6F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B6DC" w14:textId="0CD53CF3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F587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338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9DA2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4720A" w:rsidRPr="00BE3C2A" w14:paraId="66CB396E" w14:textId="77777777" w:rsidTr="00B4720A">
        <w:trPr>
          <w:trHeight w:val="28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5045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E3C2A">
              <w:rPr>
                <w:rFonts w:ascii="Calibri" w:hAnsi="Calibri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5954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EBDE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8356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30C1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2BFE" w14:textId="0DADC445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A07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C6DB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FABAD" w14:textId="77777777" w:rsidR="00B4720A" w:rsidRPr="00BE3C2A" w:rsidRDefault="00B4720A" w:rsidP="00523F1B">
            <w:pPr>
              <w:pStyle w:val="Contenudetableau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D671BE3" w14:textId="77777777" w:rsidR="00CC1620" w:rsidRPr="00BE3C2A" w:rsidRDefault="00CC1620" w:rsidP="00CC1620">
      <w:pPr>
        <w:jc w:val="both"/>
        <w:rPr>
          <w:b/>
          <w:color w:val="333399"/>
          <w:sz w:val="16"/>
          <w:szCs w:val="16"/>
          <w:u w:val="single"/>
        </w:rPr>
      </w:pPr>
    </w:p>
    <w:p w14:paraId="17A58EA9" w14:textId="77777777" w:rsidR="00CC1620" w:rsidRPr="00EC5E2B" w:rsidRDefault="00CC1620" w:rsidP="00EC5E2B"/>
    <w:sectPr w:rsidR="00CC1620" w:rsidRPr="00EC5E2B" w:rsidSect="009E28A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B7E80" w14:textId="77777777" w:rsidR="00227AE2" w:rsidRDefault="00227AE2" w:rsidP="00EC5E2B">
      <w:pPr>
        <w:spacing w:after="0" w:line="240" w:lineRule="auto"/>
      </w:pPr>
      <w:r>
        <w:separator/>
      </w:r>
    </w:p>
  </w:endnote>
  <w:endnote w:type="continuationSeparator" w:id="0">
    <w:p w14:paraId="04B180BB" w14:textId="77777777" w:rsidR="00227AE2" w:rsidRDefault="00227AE2" w:rsidP="00EC5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B1B0C" w14:textId="368676FC" w:rsidR="006B7BFB" w:rsidRPr="00EC5E2B" w:rsidRDefault="00DB7737" w:rsidP="00EC5E2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A7EADB" wp14:editId="568E9211">
              <wp:simplePos x="0" y="0"/>
              <wp:positionH relativeFrom="column">
                <wp:posOffset>-537845</wp:posOffset>
              </wp:positionH>
              <wp:positionV relativeFrom="paragraph">
                <wp:posOffset>-575310</wp:posOffset>
              </wp:positionV>
              <wp:extent cx="1777365" cy="1381125"/>
              <wp:effectExtent l="9525" t="9525" r="13335" b="9525"/>
              <wp:wrapNone/>
              <wp:docPr id="1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77365" cy="1381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CF19C9" w14:textId="77777777" w:rsidR="006B7BFB" w:rsidRDefault="006B7BF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66C6A33" wp14:editId="5832E47E">
                                <wp:extent cx="1584960" cy="1127760"/>
                                <wp:effectExtent l="0" t="0" r="0" b="0"/>
                                <wp:docPr id="6" name="Image 6" descr="Macintosh HD:Users:mariannesix:Desktop:Capture d’écran 2017-10-05 à 10.36.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Macintosh HD:Users:mariannesix:Desktop:Capture d’écran 2017-10-05 à 10.36.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4960" cy="11277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A7EADB" id="Rectangle 2" o:spid="_x0000_s1028" style="position:absolute;margin-left:-42.35pt;margin-top:-45.3pt;width:139.95pt;height:108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">
              <v:textbox style="mso-fit-shape-to-text:t">
                <w:txbxContent>
                  <w:p w14:paraId="4CCF19C9" w14:textId="77777777" w:rsidR="006B7BFB" w:rsidRDefault="006B7BF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166C6A33" wp14:editId="5832E47E">
                          <wp:extent cx="1584960" cy="1127760"/>
                          <wp:effectExtent l="0" t="0" r="0" b="0"/>
                          <wp:docPr id="6" name="Image 6" descr="Macintosh HD:Users:mariannesix:Desktop:Capture d’écran 2017-10-05 à 10.36.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Macintosh HD:Users:mariannesix:Desktop:Capture d’écran 2017-10-05 à 10.36.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4960" cy="1127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E98B16" wp14:editId="4B8BD327">
              <wp:simplePos x="0" y="0"/>
              <wp:positionH relativeFrom="column">
                <wp:posOffset>4910455</wp:posOffset>
              </wp:positionH>
              <wp:positionV relativeFrom="paragraph">
                <wp:posOffset>-365760</wp:posOffset>
              </wp:positionV>
              <wp:extent cx="784860" cy="1141095"/>
              <wp:effectExtent l="9525" t="9525" r="5715" b="1143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4860" cy="1141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35707" w14:textId="77777777" w:rsidR="006B7BFB" w:rsidRDefault="006B7BF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37497EE" wp14:editId="1AF55D5B">
                                <wp:extent cx="592032" cy="888047"/>
                                <wp:effectExtent l="0" t="0" r="0" b="0"/>
                                <wp:docPr id="7" name="Image 7" descr="Macintosh HD:private:var:folders:92:m47lyyyd5g93px7wl04dc22c0000gn:T:TemporaryItems:imgres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Macintosh HD:private:var:folders:92:m47lyyyd5g93px7wl04dc22c0000gn:T:TemporaryItems:imgres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2455" cy="888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E98B16" id="Rectangle 3" o:spid="_x0000_s1029" style="position:absolute;margin-left:386.65pt;margin-top:-28.8pt;width:61.8pt;height:89.8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">
              <v:textbox style="mso-fit-shape-to-text:t">
                <w:txbxContent>
                  <w:p w14:paraId="33E35707" w14:textId="77777777" w:rsidR="006B7BFB" w:rsidRDefault="006B7BF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37497EE" wp14:editId="1AF55D5B">
                          <wp:extent cx="592032" cy="888047"/>
                          <wp:effectExtent l="0" t="0" r="0" b="0"/>
                          <wp:docPr id="7" name="Image 7" descr="Macintosh HD:private:var:folders:92:m47lyyyd5g93px7wl04dc22c0000gn:T:TemporaryItems:imgre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Macintosh HD:private:var:folders:92:m47lyyyd5g93px7wl04dc22c0000gn:T:TemporaryItems:imgr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2455" cy="888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6B7BFB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8896EF5" wp14:editId="5B728E09">
          <wp:simplePos x="0" y="0"/>
          <wp:positionH relativeFrom="column">
            <wp:posOffset>2357755</wp:posOffset>
          </wp:positionH>
          <wp:positionV relativeFrom="paragraph">
            <wp:posOffset>-670560</wp:posOffset>
          </wp:positionV>
          <wp:extent cx="704850" cy="981075"/>
          <wp:effectExtent l="19050" t="0" r="0" b="0"/>
          <wp:wrapNone/>
          <wp:docPr id="12" name="Image 10" descr="logo drdjs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djs4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4850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7BFB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4BFD1B9" wp14:editId="5DDD99F8">
          <wp:simplePos x="0" y="0"/>
          <wp:positionH relativeFrom="column">
            <wp:posOffset>1281430</wp:posOffset>
          </wp:positionH>
          <wp:positionV relativeFrom="paragraph">
            <wp:posOffset>-851535</wp:posOffset>
          </wp:positionV>
          <wp:extent cx="638175" cy="1323975"/>
          <wp:effectExtent l="19050" t="0" r="9525" b="0"/>
          <wp:wrapNone/>
          <wp:docPr id="9" name="Image 7" descr="logo-FFSA-CDSA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44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381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7BFB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1968B14A" wp14:editId="60661077">
          <wp:simplePos x="0" y="0"/>
          <wp:positionH relativeFrom="column">
            <wp:posOffset>3367405</wp:posOffset>
          </wp:positionH>
          <wp:positionV relativeFrom="paragraph">
            <wp:posOffset>-461010</wp:posOffset>
          </wp:positionV>
          <wp:extent cx="1143000" cy="581025"/>
          <wp:effectExtent l="19050" t="0" r="0" b="0"/>
          <wp:wrapTight wrapText="bothSides">
            <wp:wrapPolygon edited="0">
              <wp:start x="-360" y="0"/>
              <wp:lineTo x="-360" y="21246"/>
              <wp:lineTo x="21600" y="21246"/>
              <wp:lineTo x="21600" y="0"/>
              <wp:lineTo x="-360" y="0"/>
            </wp:wrapPolygon>
          </wp:wrapTight>
          <wp:docPr id="5" name="Image 4" descr="CG44_quadri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44_quadri (2)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430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325B4" w14:textId="77777777" w:rsidR="00227AE2" w:rsidRDefault="00227AE2" w:rsidP="00EC5E2B">
      <w:pPr>
        <w:spacing w:after="0" w:line="240" w:lineRule="auto"/>
      </w:pPr>
      <w:r>
        <w:separator/>
      </w:r>
    </w:p>
  </w:footnote>
  <w:footnote w:type="continuationSeparator" w:id="0">
    <w:p w14:paraId="55F620DF" w14:textId="77777777" w:rsidR="00227AE2" w:rsidRDefault="00227AE2" w:rsidP="00EC5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5FB30" w14:textId="0069F168" w:rsidR="006B7BFB" w:rsidRPr="00EC5E2B" w:rsidRDefault="00B4720A" w:rsidP="00EC5E2B">
    <w:pPr>
      <w:pStyle w:val="En-tte"/>
      <w:jc w:val="center"/>
      <w:rPr>
        <w:b/>
        <w:color w:val="0070C0"/>
        <w:sz w:val="36"/>
        <w:szCs w:val="36"/>
      </w:rPr>
    </w:pPr>
    <w:r w:rsidRPr="00EC5E2B">
      <w:rPr>
        <w:b/>
        <w:noProof/>
        <w:color w:val="0070C0"/>
        <w:sz w:val="36"/>
        <w:szCs w:val="36"/>
        <w:lang w:eastAsia="fr-FR"/>
      </w:rPr>
      <w:drawing>
        <wp:anchor distT="0" distB="0" distL="114300" distR="114300" simplePos="0" relativeHeight="251658240" behindDoc="1" locked="0" layoutInCell="1" allowOverlap="1" wp14:anchorId="3D3460B1" wp14:editId="4638C1C6">
          <wp:simplePos x="0" y="0"/>
          <wp:positionH relativeFrom="column">
            <wp:posOffset>-556895</wp:posOffset>
          </wp:positionH>
          <wp:positionV relativeFrom="paragraph">
            <wp:posOffset>-344805</wp:posOffset>
          </wp:positionV>
          <wp:extent cx="805815" cy="1676400"/>
          <wp:effectExtent l="0" t="0" r="0" b="0"/>
          <wp:wrapTight wrapText="bothSides">
            <wp:wrapPolygon edited="0">
              <wp:start x="9191" y="0"/>
              <wp:lineTo x="2043" y="491"/>
              <wp:lineTo x="1021" y="982"/>
              <wp:lineTo x="0" y="6382"/>
              <wp:lineTo x="0" y="8100"/>
              <wp:lineTo x="1021" y="21355"/>
              <wp:lineTo x="20936" y="21355"/>
              <wp:lineTo x="20936" y="982"/>
              <wp:lineTo x="19915" y="491"/>
              <wp:lineTo x="12255" y="0"/>
              <wp:lineTo x="9191" y="0"/>
            </wp:wrapPolygon>
          </wp:wrapTight>
          <wp:docPr id="1" name="Image 0" descr="logo-FFSA-CDSA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4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815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7737">
      <w:rPr>
        <w:b/>
        <w:noProof/>
        <w:color w:val="0070C0"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C66C45" wp14:editId="1DE6915D">
              <wp:simplePos x="0" y="0"/>
              <wp:positionH relativeFrom="column">
                <wp:posOffset>4834255</wp:posOffset>
              </wp:positionH>
              <wp:positionV relativeFrom="paragraph">
                <wp:posOffset>36195</wp:posOffset>
              </wp:positionV>
              <wp:extent cx="1717040" cy="1777365"/>
              <wp:effectExtent l="9525" t="9525" r="6985" b="13335"/>
              <wp:wrapNone/>
              <wp:docPr id="1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7040" cy="1777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2BDBE" w14:textId="77777777" w:rsidR="006B7BFB" w:rsidRDefault="006B7BF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ADB3701" wp14:editId="53E74569">
                                <wp:extent cx="1162050" cy="1162050"/>
                                <wp:effectExtent l="0" t="0" r="0" b="0"/>
                                <wp:docPr id="4" name="Image 4" descr="Macintosh HD:private:var:folders:92:m47lyyyd5g93px7wl04dc22c0000gn:T:TemporaryItems:img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Macintosh HD:private:var:folders:92:m47lyyyd5g93px7wl04dc22c0000gn:T:TemporaryItems:img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1162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C66C45" id="Rectangle 1" o:spid="_x0000_s1027" style="position:absolute;left:0;text-align:left;margin-left:380.65pt;margin-top:2.85pt;width:135.2pt;height:139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">
              <v:textbox style="mso-fit-shape-to-text:t">
                <w:txbxContent>
                  <w:p w14:paraId="5BD2BDBE" w14:textId="77777777" w:rsidR="006B7BFB" w:rsidRDefault="006B7BF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ADB3701" wp14:editId="53E74569">
                          <wp:extent cx="1162050" cy="1162050"/>
                          <wp:effectExtent l="0" t="0" r="0" b="0"/>
                          <wp:docPr id="4" name="Image 4" descr="Macintosh HD:private:var:folders:92:m47lyyyd5g93px7wl04dc22c0000gn:T:TemporaryItems:img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Macintosh HD:private:var:folders:92:m47lyyyd5g93px7wl04dc22c0000gn:T:TemporaryItems:img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605DEF">
      <w:rPr>
        <w:b/>
        <w:color w:val="0070C0"/>
        <w:sz w:val="36"/>
        <w:szCs w:val="36"/>
      </w:rPr>
      <w:t>CHAMPIONNAT DEPARTEMENTAL</w:t>
    </w:r>
  </w:p>
  <w:p w14:paraId="4B1C04E1" w14:textId="79F62A45" w:rsidR="006B7BFB" w:rsidRPr="00EC5E2B" w:rsidRDefault="006B7BFB" w:rsidP="00EC5E2B">
    <w:pPr>
      <w:pStyle w:val="En-tte"/>
      <w:jc w:val="center"/>
      <w:rPr>
        <w:b/>
        <w:color w:val="0070C0"/>
        <w:sz w:val="36"/>
        <w:szCs w:val="36"/>
      </w:rPr>
    </w:pPr>
    <w:r>
      <w:rPr>
        <w:b/>
        <w:color w:val="0070C0"/>
        <w:sz w:val="36"/>
        <w:szCs w:val="36"/>
      </w:rPr>
      <w:t>DE JUDO</w:t>
    </w:r>
    <w:r w:rsidRPr="00EC5E2B">
      <w:rPr>
        <w:b/>
        <w:color w:val="0070C0"/>
        <w:sz w:val="36"/>
        <w:szCs w:val="36"/>
      </w:rPr>
      <w:t xml:space="preserve"> SPORT ADAPTE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E119E8"/>
    <w:multiLevelType w:val="hybridMultilevel"/>
    <w:tmpl w:val="2ECE0070"/>
    <w:lvl w:ilvl="0" w:tplc="291A4720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E36C0A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57B62E0B"/>
    <w:multiLevelType w:val="hybridMultilevel"/>
    <w:tmpl w:val="2580F6A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41C2A"/>
    <w:multiLevelType w:val="multilevel"/>
    <w:tmpl w:val="DED29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E2B"/>
    <w:rsid w:val="00074594"/>
    <w:rsid w:val="000F21E4"/>
    <w:rsid w:val="001538C5"/>
    <w:rsid w:val="001668B7"/>
    <w:rsid w:val="001F06FA"/>
    <w:rsid w:val="00227AE2"/>
    <w:rsid w:val="00346FAA"/>
    <w:rsid w:val="003C102C"/>
    <w:rsid w:val="0045793A"/>
    <w:rsid w:val="0051651C"/>
    <w:rsid w:val="00523F1B"/>
    <w:rsid w:val="00605DEF"/>
    <w:rsid w:val="0061661C"/>
    <w:rsid w:val="006401A2"/>
    <w:rsid w:val="00640B7F"/>
    <w:rsid w:val="006B7BFB"/>
    <w:rsid w:val="00711422"/>
    <w:rsid w:val="00714425"/>
    <w:rsid w:val="007812AC"/>
    <w:rsid w:val="008C327B"/>
    <w:rsid w:val="009B52E6"/>
    <w:rsid w:val="009E28A8"/>
    <w:rsid w:val="00A27942"/>
    <w:rsid w:val="00B31FD9"/>
    <w:rsid w:val="00B4720A"/>
    <w:rsid w:val="00B950B7"/>
    <w:rsid w:val="00BF0023"/>
    <w:rsid w:val="00C00EBE"/>
    <w:rsid w:val="00C674BE"/>
    <w:rsid w:val="00CC1620"/>
    <w:rsid w:val="00DB7737"/>
    <w:rsid w:val="00E35DB7"/>
    <w:rsid w:val="00E53AA6"/>
    <w:rsid w:val="00EC5E2B"/>
    <w:rsid w:val="00F9329F"/>
    <w:rsid w:val="00F937AE"/>
    <w:rsid w:val="00F9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24782D"/>
  <w15:docId w15:val="{6E877B15-C1BA-4882-AB89-8E6B0BC5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1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5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5E2B"/>
  </w:style>
  <w:style w:type="paragraph" w:styleId="Pieddepage">
    <w:name w:val="footer"/>
    <w:basedOn w:val="Normal"/>
    <w:link w:val="PieddepageCar"/>
    <w:uiPriority w:val="99"/>
    <w:unhideWhenUsed/>
    <w:rsid w:val="00EC5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5E2B"/>
  </w:style>
  <w:style w:type="paragraph" w:styleId="Textedebulles">
    <w:name w:val="Balloon Text"/>
    <w:basedOn w:val="Normal"/>
    <w:link w:val="TextedebullesCar"/>
    <w:uiPriority w:val="99"/>
    <w:semiHidden/>
    <w:unhideWhenUsed/>
    <w:rsid w:val="00EC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E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1620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CC1620"/>
    <w:pPr>
      <w:spacing w:after="0" w:line="240" w:lineRule="auto"/>
    </w:pPr>
    <w:rPr>
      <w:rFonts w:eastAsiaTheme="minorEastAsia"/>
      <w:sz w:val="23"/>
      <w:szCs w:val="23"/>
    </w:rPr>
  </w:style>
  <w:style w:type="character" w:customStyle="1" w:styleId="SansinterligneCar">
    <w:name w:val="Sans interligne Car"/>
    <w:basedOn w:val="Policepardfaut"/>
    <w:link w:val="Sansinterligne"/>
    <w:uiPriority w:val="99"/>
    <w:rsid w:val="00CC1620"/>
    <w:rPr>
      <w:rFonts w:eastAsiaTheme="minorEastAsia"/>
      <w:sz w:val="23"/>
      <w:szCs w:val="23"/>
    </w:rPr>
  </w:style>
  <w:style w:type="paragraph" w:customStyle="1" w:styleId="Default">
    <w:name w:val="Default"/>
    <w:rsid w:val="00CC16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TW"/>
    </w:rPr>
  </w:style>
  <w:style w:type="paragraph" w:customStyle="1" w:styleId="Contenudetableau">
    <w:name w:val="Contenu de tableau"/>
    <w:basedOn w:val="Normal"/>
    <w:rsid w:val="00CC162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102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77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4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portadapte.44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portadapte.44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ortadapte.44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0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F4444AF2854C8B9EFB35F5DE0184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163381-DC59-47D8-BF98-B25B59D90245}"/>
      </w:docPartPr>
      <w:docPartBody>
        <w:p w:rsidR="009F5619" w:rsidRDefault="00C242ED" w:rsidP="00C242ED">
          <w:pPr>
            <w:pStyle w:val="5AF4444AF2854C8B9EFB35F5DE018424"/>
          </w:pPr>
          <w:r>
            <w:rPr>
              <w:color w:val="FFFFFF" w:themeColor="background1"/>
              <w:sz w:val="32"/>
              <w:szCs w:val="32"/>
            </w:rPr>
            <w:t>[Sélectionnez la date]</w:t>
          </w:r>
        </w:p>
      </w:docPartBody>
    </w:docPart>
    <w:docPart>
      <w:docPartPr>
        <w:name w:val="BCB518D1AE5F4553AEE1947EF413E0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3883B6-4569-41FE-B0CF-77D05C2663E7}"/>
      </w:docPartPr>
      <w:docPartBody>
        <w:p w:rsidR="009F5619" w:rsidRDefault="00C242ED" w:rsidP="00C242ED">
          <w:pPr>
            <w:pStyle w:val="BCB518D1AE5F4553AEE1947EF413E05D"/>
          </w:pPr>
          <w:r>
            <w:rPr>
              <w:color w:val="FFFFFF" w:themeColor="background1"/>
              <w:sz w:val="40"/>
              <w:szCs w:val="40"/>
            </w:rPr>
            <w:t>[Tapez le 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42ED"/>
    <w:rsid w:val="00190AC9"/>
    <w:rsid w:val="00296605"/>
    <w:rsid w:val="00364FBF"/>
    <w:rsid w:val="0046728D"/>
    <w:rsid w:val="005302F9"/>
    <w:rsid w:val="008E713E"/>
    <w:rsid w:val="009825F6"/>
    <w:rsid w:val="009E5B64"/>
    <w:rsid w:val="009F5619"/>
    <w:rsid w:val="00B03A63"/>
    <w:rsid w:val="00C1127D"/>
    <w:rsid w:val="00C242ED"/>
    <w:rsid w:val="00F1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F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67B26EFD26F496BB6C1B46F41040398">
    <w:name w:val="067B26EFD26F496BB6C1B46F41040398"/>
    <w:rsid w:val="00C242ED"/>
  </w:style>
  <w:style w:type="paragraph" w:customStyle="1" w:styleId="5AF4444AF2854C8B9EFB35F5DE018424">
    <w:name w:val="5AF4444AF2854C8B9EFB35F5DE018424"/>
    <w:rsid w:val="00C242ED"/>
  </w:style>
  <w:style w:type="paragraph" w:customStyle="1" w:styleId="1F0175C252FC45F69C8CCEF7E35550B1">
    <w:name w:val="1F0175C252FC45F69C8CCEF7E35550B1"/>
    <w:rsid w:val="00C242ED"/>
  </w:style>
  <w:style w:type="paragraph" w:customStyle="1" w:styleId="E69993336EF54F248C25500504BD4118">
    <w:name w:val="E69993336EF54F248C25500504BD4118"/>
    <w:rsid w:val="00C242ED"/>
  </w:style>
  <w:style w:type="paragraph" w:customStyle="1" w:styleId="1D33C9A5FE404BA2907BA236C9ADA0B4">
    <w:name w:val="1D33C9A5FE404BA2907BA236C9ADA0B4"/>
    <w:rsid w:val="00C242ED"/>
  </w:style>
  <w:style w:type="paragraph" w:customStyle="1" w:styleId="BCB518D1AE5F4553AEE1947EF413E05D">
    <w:name w:val="BCB518D1AE5F4553AEE1947EF413E05D"/>
    <w:rsid w:val="00C242ED"/>
  </w:style>
  <w:style w:type="paragraph" w:customStyle="1" w:styleId="6C3CF9FF72264F789C0D04AED046D27B">
    <w:name w:val="6C3CF9FF72264F789C0D04AED046D27B"/>
    <w:rsid w:val="00C242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à Châteaubriant</dc:subject>
  <dc:creator>sandrine</dc:creator>
  <cp:lastModifiedBy>sport</cp:lastModifiedBy>
  <cp:revision>3</cp:revision>
  <cp:lastPrinted>2015-09-07T09:08:00Z</cp:lastPrinted>
  <dcterms:created xsi:type="dcterms:W3CDTF">2018-09-18T13:47:00Z</dcterms:created>
  <dcterms:modified xsi:type="dcterms:W3CDTF">2018-10-22T16:25:00Z</dcterms:modified>
</cp:coreProperties>
</file>