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7030A0"/>
          <w:spacing w:val="0"/>
          <w:kern w:val="0"/>
          <w:sz w:val="72"/>
          <w:szCs w:val="96"/>
          <w:lang w:eastAsia="en-US"/>
        </w:rPr>
        <w:id w:val="971948461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072"/>
          </w:tblGrid>
          <w:tr w:rsidR="00633A49" w:rsidTr="00C87D97">
            <w:tc>
              <w:tcPr>
                <w:tcW w:w="9072" w:type="dxa"/>
              </w:tcPr>
              <w:p w:rsidR="00633A49" w:rsidRPr="0030463C" w:rsidRDefault="00900BD8" w:rsidP="0030463C">
                <w:pPr>
                  <w:pStyle w:val="Titre"/>
                  <w:jc w:val="center"/>
                  <w:rPr>
                    <w:color w:val="7030A0"/>
                    <w:sz w:val="72"/>
                    <w:szCs w:val="96"/>
                  </w:rPr>
                </w:pPr>
                <w:sdt>
                  <w:sdtPr>
                    <w:rPr>
                      <w:color w:val="7030A0"/>
                      <w:sz w:val="72"/>
                      <w:szCs w:val="96"/>
                    </w:rPr>
                    <w:alias w:val="Titre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30463C" w:rsidRPr="0030463C">
                      <w:rPr>
                        <w:color w:val="7030A0"/>
                        <w:sz w:val="72"/>
                        <w:szCs w:val="96"/>
                      </w:rPr>
                      <w:t>Découverte du Sport Boules</w:t>
                    </w:r>
                  </w:sdtContent>
                </w:sdt>
              </w:p>
            </w:tc>
          </w:tr>
          <w:tr w:rsidR="00633A49">
            <w:tc>
              <w:tcPr>
                <w:tcW w:w="0" w:type="auto"/>
                <w:vAlign w:val="bottom"/>
              </w:tcPr>
              <w:p w:rsidR="00633A49" w:rsidRPr="0030463C" w:rsidRDefault="00900BD8" w:rsidP="0030463C">
                <w:pPr>
                  <w:pStyle w:val="Sous-titre"/>
                  <w:jc w:val="center"/>
                  <w:rPr>
                    <w:color w:val="7030A0"/>
                    <w:sz w:val="28"/>
                  </w:rPr>
                </w:pPr>
                <w:sdt>
                  <w:sdtPr>
                    <w:rPr>
                      <w:color w:val="7030A0"/>
                      <w:sz w:val="28"/>
                    </w:rPr>
                    <w:alias w:val="Sous-titre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22437A" w:rsidRPr="0030463C">
                      <w:rPr>
                        <w:color w:val="7030A0"/>
                        <w:sz w:val="28"/>
                      </w:rPr>
                      <w:t xml:space="preserve">A </w:t>
                    </w:r>
                    <w:r w:rsidR="0030463C" w:rsidRPr="0030463C">
                      <w:rPr>
                        <w:color w:val="7030A0"/>
                        <w:sz w:val="28"/>
                      </w:rPr>
                      <w:t>MONTCEAU-LES-MINES, mardi 13 novembre 2018</w:t>
                    </w:r>
                  </w:sdtContent>
                </w:sdt>
              </w:p>
            </w:tc>
          </w:tr>
          <w:tr w:rsidR="00633A49">
            <w:trPr>
              <w:trHeight w:val="1152"/>
            </w:trPr>
            <w:tc>
              <w:tcPr>
                <w:tcW w:w="0" w:type="auto"/>
                <w:vAlign w:val="bottom"/>
              </w:tcPr>
              <w:p w:rsidR="00633A49" w:rsidRDefault="00900BD8" w:rsidP="001B2998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Résumé"/>
                    <w:id w:val="1304881009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1B2998">
                      <w:rPr>
                        <w:color w:val="FFFFFF" w:themeColor="background1"/>
                      </w:rPr>
                      <w:t xml:space="preserve">     </w:t>
                    </w:r>
                  </w:sdtContent>
                </w:sdt>
                <w:r w:rsidR="00633A49"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633A49">
            <w:trPr>
              <w:trHeight w:val="432"/>
            </w:trPr>
            <w:tc>
              <w:tcPr>
                <w:tcW w:w="0" w:type="auto"/>
                <w:vAlign w:val="bottom"/>
              </w:tcPr>
              <w:p w:rsidR="00633A49" w:rsidRDefault="00633A49">
                <w:pPr>
                  <w:rPr>
                    <w:color w:val="1F497D" w:themeColor="text2"/>
                  </w:rPr>
                </w:pPr>
              </w:p>
            </w:tc>
          </w:tr>
        </w:tbl>
        <w:p w:rsidR="00633A49" w:rsidRDefault="00ED4168" w:rsidP="00BA16D4">
          <w:pPr>
            <w:jc w:val="center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78720" behindDoc="0" locked="0" layoutInCell="1" allowOverlap="1" wp14:anchorId="6B91E059" wp14:editId="5658ABF8">
                <wp:simplePos x="0" y="0"/>
                <wp:positionH relativeFrom="column">
                  <wp:posOffset>-610563</wp:posOffset>
                </wp:positionH>
                <wp:positionV relativeFrom="paragraph">
                  <wp:posOffset>-740369</wp:posOffset>
                </wp:positionV>
                <wp:extent cx="1156335" cy="2371090"/>
                <wp:effectExtent l="0" t="0" r="5715" b="0"/>
                <wp:wrapNone/>
                <wp:docPr id="9" name="Image 9" descr="C:\Users\LIGUE BOURGOGNE\Desktop\Elise\Communication-images-presse\Images logos\___CDSA 71\Logo-FFSA-Quadri-CDSA 7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IGUE BOURGOGNE\Desktop\Elise\Communication-images-presse\Images logos\___CDSA 71\Logo-FFSA-Quadri-CDSA 7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6335" cy="237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60FE">
            <w:rPr>
              <w:noProof/>
              <w:lang w:eastAsia="fr-FR"/>
            </w:rPr>
            <w:drawing>
              <wp:anchor distT="0" distB="0" distL="114300" distR="114300" simplePos="0" relativeHeight="251694080" behindDoc="0" locked="0" layoutInCell="1" allowOverlap="1" wp14:anchorId="2392AFF3" wp14:editId="4D74B0C1">
                <wp:simplePos x="0" y="0"/>
                <wp:positionH relativeFrom="margin">
                  <wp:align>center</wp:align>
                </wp:positionH>
                <wp:positionV relativeFrom="paragraph">
                  <wp:posOffset>3215005</wp:posOffset>
                </wp:positionV>
                <wp:extent cx="2933700" cy="3426220"/>
                <wp:effectExtent l="0" t="0" r="0" b="3175"/>
                <wp:wrapNone/>
                <wp:docPr id="15" name="Image 15" descr="PÃ©tanque, Boules, Jouer, Loisir, Sport, Cochonnet, J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Ã©tanque, Boules, Jouer, Loisir, Sport, Cochonnet, Jeu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28" t="27164" r="25917" b="32962"/>
                        <a:stretch/>
                      </pic:blipFill>
                      <pic:spPr bwMode="auto">
                        <a:xfrm>
                          <a:off x="0" y="0"/>
                          <a:ext cx="2933700" cy="342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0463C" w:rsidRPr="0030463C">
            <w:rPr>
              <w:noProof/>
              <w:lang w:eastAsia="fr-FR"/>
            </w:rPr>
            <w:drawing>
              <wp:anchor distT="0" distB="0" distL="114300" distR="114300" simplePos="0" relativeHeight="251693056" behindDoc="0" locked="0" layoutInCell="1" allowOverlap="1" wp14:anchorId="63EA00F1" wp14:editId="2332F751">
                <wp:simplePos x="0" y="0"/>
                <wp:positionH relativeFrom="column">
                  <wp:posOffset>4653280</wp:posOffset>
                </wp:positionH>
                <wp:positionV relativeFrom="paragraph">
                  <wp:posOffset>-635000</wp:posOffset>
                </wp:positionV>
                <wp:extent cx="1581150" cy="2163678"/>
                <wp:effectExtent l="0" t="0" r="0" b="8255"/>
                <wp:wrapNone/>
                <wp:docPr id="8" name="Image 8" descr="C:\Users\cdsa7\Desktop\Communication-images-presse\Images logos\clubs ordinaires\Comité Sportif Bouliste 7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sa7\Desktop\Communication-images-presse\Images logos\clubs ordinaires\Comité Sportif Bouliste 7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216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334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546A920" wp14:editId="32D33480">
                    <wp:simplePos x="0" y="0"/>
                    <wp:positionH relativeFrom="margin">
                      <wp:posOffset>-652145</wp:posOffset>
                    </wp:positionH>
                    <wp:positionV relativeFrom="paragraph">
                      <wp:posOffset>1652905</wp:posOffset>
                    </wp:positionV>
                    <wp:extent cx="7067550" cy="1504950"/>
                    <wp:effectExtent l="0" t="0" r="0" b="0"/>
                    <wp:wrapNone/>
                    <wp:docPr id="7" name="Zone de text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67550" cy="150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A16D4" w:rsidRPr="0030463C" w:rsidRDefault="00C87D97" w:rsidP="00BA16D4">
                                <w:pPr>
                                  <w:jc w:val="center"/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0463C"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 Comité Départemental du Sport Adapté 71</w:t>
                                </w:r>
                                <w:r w:rsidR="00ED4168"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</w:p>
                              <w:p w:rsidR="00F43340" w:rsidRPr="0030463C" w:rsidRDefault="00ED4168" w:rsidP="00BA16D4">
                                <w:pPr>
                                  <w:jc w:val="center"/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30463C" w:rsidRPr="0030463C"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 partenariat avec le Comité Sportif Bouliste de Saône et Loire </w:t>
                                </w:r>
                              </w:p>
                              <w:p w:rsidR="00C87D97" w:rsidRPr="0030463C" w:rsidRDefault="00ED4168" w:rsidP="00BA16D4">
                                <w:pPr>
                                  <w:jc w:val="center"/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30463C" w:rsidRPr="0030463C"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 le club E.S.B. Montceau</w:t>
                                </w:r>
                                <w:r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="0030463C" w:rsidRPr="0030463C">
                                  <w:rPr>
                                    <w:noProof/>
                                    <w:color w:val="7030A0"/>
                                    <w:sz w:val="40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organise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type w14:anchorId="7546A920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" o:spid="_x0000_s1026" type="#_x0000_t202" style="position:absolute;left:0;text-align:left;margin-left:-51.35pt;margin-top:130.15pt;width:556.5pt;height:11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" filled="f" stroked="f">
                    <v:textbox>
                      <w:txbxContent>
                        <w:p w:rsidR="00BA16D4" w:rsidRPr="0030463C" w:rsidRDefault="00C87D97" w:rsidP="00BA16D4">
                          <w:pPr>
                            <w:jc w:val="center"/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0463C"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 Comité Départemental du Sport Adapté 71</w:t>
                          </w:r>
                          <w:r w:rsidR="00ED4168"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</w:p>
                        <w:p w:rsidR="00F43340" w:rsidRPr="0030463C" w:rsidRDefault="00ED4168" w:rsidP="00BA16D4">
                          <w:pPr>
                            <w:jc w:val="center"/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30463C" w:rsidRPr="0030463C"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n partenariat avec le Comité Sportif Bouliste de Saône et Loire </w:t>
                          </w:r>
                        </w:p>
                        <w:p w:rsidR="00C87D97" w:rsidRPr="0030463C" w:rsidRDefault="00ED4168" w:rsidP="00BA16D4">
                          <w:pPr>
                            <w:jc w:val="center"/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30463C" w:rsidRPr="0030463C"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 le club E.S.B. Montceau</w:t>
                          </w:r>
                          <w:r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30463C" w:rsidRPr="0030463C">
                            <w:rPr>
                              <w:noProof/>
                              <w:color w:val="7030A0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organise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33A49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22CA29D4" wp14:editId="40B3709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245" name="Rectangle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27734" w:rsidRDefault="00A27734" w:rsidP="00A2773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22CA29D4" id="Rectangle 245" o:spid="_x0000_s1027" style="position:absolute;left:0;text-align:left;margin-left:0;margin-top:0;width:612pt;height:11in;z-index:-2516439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" fillcolor="#fbd4b4 [1305]" stroked="f" strokeweight="2pt">
                    <v:textbox>
                      <w:txbxContent>
                        <w:p w:rsidR="00A27734" w:rsidRDefault="00A27734" w:rsidP="00A27734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33A49">
            <w:br w:type="page"/>
          </w:r>
        </w:p>
      </w:sdtContent>
    </w:sdt>
    <w:p w:rsidR="003A03F6" w:rsidRPr="001032FF" w:rsidRDefault="003A03F6" w:rsidP="00A305DB">
      <w:pPr>
        <w:jc w:val="right"/>
        <w:rPr>
          <w:rFonts w:ascii="Comic Sans MS" w:hAnsi="Comic Sans MS"/>
        </w:rPr>
      </w:pPr>
      <w:r w:rsidRPr="001032FF">
        <w:rPr>
          <w:rFonts w:ascii="Comic Sans MS" w:hAnsi="Comic Sans MS"/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1E16A62B" wp14:editId="65F1720C">
            <wp:simplePos x="0" y="0"/>
            <wp:positionH relativeFrom="leftMargin">
              <wp:posOffset>173785</wp:posOffset>
            </wp:positionH>
            <wp:positionV relativeFrom="paragraph">
              <wp:posOffset>-692929</wp:posOffset>
            </wp:positionV>
            <wp:extent cx="666750" cy="1367155"/>
            <wp:effectExtent l="0" t="0" r="0" b="4445"/>
            <wp:wrapNone/>
            <wp:docPr id="1" name="Image 1" descr="C:\Users\LIGUE BOURGOGNE\Desktop\Elise\Communication-images-presse\Images logos\___CDSA 71\Logo-FFSA-Quadri-CDSA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GUE BOURGOGNE\Desktop\Elise\Communication-images-presse\Images logos\___CDSA 71\Logo-FFSA-Quadri-CDSA 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5DB" w:rsidRPr="001032FF">
        <w:rPr>
          <w:rFonts w:ascii="Comic Sans MS" w:hAnsi="Comic Sans MS"/>
        </w:rPr>
        <w:t xml:space="preserve"> Chalon-sur-Saône, </w:t>
      </w:r>
      <w:r w:rsidR="00A86B15">
        <w:rPr>
          <w:rFonts w:ascii="Comic Sans MS" w:hAnsi="Comic Sans MS"/>
        </w:rPr>
        <w:t xml:space="preserve">mercredi </w:t>
      </w:r>
      <w:r w:rsidR="00B6242B">
        <w:rPr>
          <w:rFonts w:ascii="Comic Sans MS" w:hAnsi="Comic Sans MS"/>
        </w:rPr>
        <w:t>26 septembre</w:t>
      </w:r>
      <w:r w:rsidR="00840D26">
        <w:rPr>
          <w:rFonts w:ascii="Comic Sans MS" w:hAnsi="Comic Sans MS"/>
        </w:rPr>
        <w:t xml:space="preserve"> 2018</w:t>
      </w:r>
    </w:p>
    <w:p w:rsidR="00734F70" w:rsidRDefault="00734F70" w:rsidP="008C6729">
      <w:pPr>
        <w:spacing w:after="0"/>
        <w:jc w:val="both"/>
        <w:rPr>
          <w:rFonts w:ascii="Comic Sans MS" w:hAnsi="Comic Sans MS"/>
          <w:i/>
        </w:rPr>
      </w:pPr>
    </w:p>
    <w:p w:rsidR="00734F70" w:rsidRDefault="00734F70" w:rsidP="008C6729">
      <w:pPr>
        <w:spacing w:after="0"/>
        <w:jc w:val="both"/>
        <w:rPr>
          <w:rFonts w:ascii="Comic Sans MS" w:hAnsi="Comic Sans MS"/>
          <w:i/>
        </w:rPr>
      </w:pPr>
    </w:p>
    <w:p w:rsidR="003A03F6" w:rsidRPr="001032FF" w:rsidRDefault="003A03F6" w:rsidP="008C6729">
      <w:pPr>
        <w:spacing w:after="0"/>
        <w:jc w:val="both"/>
        <w:rPr>
          <w:rFonts w:ascii="Comic Sans MS" w:hAnsi="Comic Sans MS"/>
          <w:i/>
        </w:rPr>
      </w:pPr>
      <w:r w:rsidRPr="001032FF">
        <w:rPr>
          <w:rFonts w:ascii="Comic Sans MS" w:hAnsi="Comic Sans MS"/>
          <w:i/>
        </w:rPr>
        <w:t xml:space="preserve">Affaire suivie par </w:t>
      </w:r>
      <w:r w:rsidR="008C6729" w:rsidRPr="001032FF">
        <w:rPr>
          <w:rFonts w:ascii="Comic Sans MS" w:hAnsi="Comic Sans MS"/>
          <w:i/>
        </w:rPr>
        <w:t>Elise GAUTHRIN BOURAGHD</w:t>
      </w:r>
      <w:r w:rsidR="001B2998" w:rsidRPr="001032FF">
        <w:rPr>
          <w:rFonts w:ascii="Comic Sans MS" w:hAnsi="Comic Sans MS"/>
          <w:i/>
        </w:rPr>
        <w:t>A</w:t>
      </w:r>
    </w:p>
    <w:p w:rsidR="003A03F6" w:rsidRPr="001032FF" w:rsidRDefault="003A03F6" w:rsidP="008C6729">
      <w:pPr>
        <w:spacing w:after="240"/>
        <w:jc w:val="both"/>
        <w:rPr>
          <w:rFonts w:ascii="Comic Sans MS" w:hAnsi="Comic Sans MS"/>
          <w:i/>
        </w:rPr>
      </w:pPr>
      <w:r w:rsidRPr="001032FF">
        <w:rPr>
          <w:rFonts w:ascii="Comic Sans MS" w:hAnsi="Comic Sans MS"/>
          <w:i/>
        </w:rPr>
        <w:t>Contact : 03-85-94-08-69 ou 06-86-92-94-69</w:t>
      </w:r>
    </w:p>
    <w:p w:rsidR="003A03F6" w:rsidRPr="001032FF" w:rsidRDefault="003A03F6" w:rsidP="003A03F6">
      <w:pPr>
        <w:jc w:val="both"/>
        <w:rPr>
          <w:rFonts w:ascii="Comic Sans MS" w:hAnsi="Comic Sans MS"/>
        </w:rPr>
      </w:pPr>
      <w:r w:rsidRPr="001032FF">
        <w:rPr>
          <w:rFonts w:ascii="Comic Sans MS" w:hAnsi="Comic Sans MS"/>
        </w:rPr>
        <w:t xml:space="preserve">Objet : </w:t>
      </w:r>
      <w:r w:rsidR="00A86B15">
        <w:rPr>
          <w:rFonts w:ascii="Comic Sans MS" w:hAnsi="Comic Sans MS"/>
        </w:rPr>
        <w:t>Découverte-loisir du Sport Boules, mardi 13 novembre 2018</w:t>
      </w:r>
    </w:p>
    <w:p w:rsidR="003A03F6" w:rsidRPr="001032FF" w:rsidRDefault="003A03F6" w:rsidP="003A03F6">
      <w:pPr>
        <w:jc w:val="both"/>
        <w:rPr>
          <w:rFonts w:ascii="Comic Sans MS" w:hAnsi="Comic Sans MS"/>
        </w:rPr>
      </w:pPr>
      <w:r w:rsidRPr="001032FF">
        <w:rPr>
          <w:rFonts w:ascii="Comic Sans MS" w:hAnsi="Comic Sans MS"/>
        </w:rPr>
        <w:t>Mesdames, Messieurs,</w:t>
      </w:r>
    </w:p>
    <w:p w:rsidR="003A03F6" w:rsidRPr="001032FF" w:rsidRDefault="00AC3528" w:rsidP="003A03F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Le Comité Départemental du Sport Adapté 71, en collaboration avec le</w:t>
      </w:r>
      <w:r w:rsidR="00A86B15">
        <w:rPr>
          <w:rFonts w:ascii="Comic Sans MS" w:hAnsi="Comic Sans MS"/>
        </w:rPr>
        <w:t xml:space="preserve"> Comité sportif Bouliste de Saône et Loire et l’E.S.B Montceau</w:t>
      </w:r>
      <w:r w:rsidR="00ED4168">
        <w:rPr>
          <w:rFonts w:ascii="Comic Sans MS" w:hAnsi="Comic Sans MS"/>
        </w:rPr>
        <w:t>,</w:t>
      </w:r>
      <w:r w:rsidR="00A86B15">
        <w:rPr>
          <w:rFonts w:ascii="Comic Sans MS" w:hAnsi="Comic Sans MS"/>
        </w:rPr>
        <w:t xml:space="preserve"> organise</w:t>
      </w:r>
    </w:p>
    <w:p w:rsidR="003A03F6" w:rsidRPr="0022437A" w:rsidRDefault="00A86B15" w:rsidP="00CF04B7">
      <w:pPr>
        <w:spacing w:after="120" w:line="240" w:lineRule="auto"/>
        <w:jc w:val="center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Mardi 13 novembre</w:t>
      </w:r>
      <w:r w:rsidR="00D97213" w:rsidRPr="0022437A">
        <w:rPr>
          <w:rFonts w:ascii="Comic Sans MS" w:hAnsi="Comic Sans MS"/>
          <w:b/>
          <w:i/>
        </w:rPr>
        <w:t xml:space="preserve"> 2018</w:t>
      </w:r>
      <w:r w:rsidR="003A03F6" w:rsidRPr="0022437A">
        <w:rPr>
          <w:rFonts w:ascii="Comic Sans MS" w:hAnsi="Comic Sans MS"/>
          <w:b/>
          <w:i/>
        </w:rPr>
        <w:t xml:space="preserve">, à partir de </w:t>
      </w:r>
      <w:r>
        <w:rPr>
          <w:rFonts w:ascii="Comic Sans MS" w:hAnsi="Comic Sans MS"/>
          <w:b/>
          <w:i/>
        </w:rPr>
        <w:t>13</w:t>
      </w:r>
      <w:r w:rsidR="007745B5">
        <w:rPr>
          <w:rFonts w:ascii="Comic Sans MS" w:hAnsi="Comic Sans MS"/>
          <w:b/>
          <w:i/>
        </w:rPr>
        <w:t>h30</w:t>
      </w:r>
    </w:p>
    <w:p w:rsidR="007745B5" w:rsidRDefault="00A86B15" w:rsidP="002456F3">
      <w:pPr>
        <w:spacing w:after="0" w:line="240" w:lineRule="auto"/>
        <w:jc w:val="center"/>
        <w:rPr>
          <w:rFonts w:ascii="Comic Sans MS" w:hAnsi="Comic Sans MS" w:cstheme="minorHAnsi"/>
          <w:b/>
          <w:i/>
        </w:rPr>
      </w:pPr>
      <w:r>
        <w:rPr>
          <w:rFonts w:ascii="Comic Sans MS" w:hAnsi="Comic Sans MS" w:cstheme="minorHAnsi"/>
          <w:b/>
          <w:i/>
        </w:rPr>
        <w:t>Boulodrome</w:t>
      </w:r>
    </w:p>
    <w:p w:rsidR="00A86B15" w:rsidRPr="00A86B15" w:rsidRDefault="00A86B15" w:rsidP="002456F3">
      <w:pPr>
        <w:spacing w:after="0" w:line="240" w:lineRule="auto"/>
        <w:jc w:val="center"/>
        <w:rPr>
          <w:rStyle w:val="xbe"/>
          <w:rFonts w:ascii="Comic Sans MS" w:hAnsi="Comic Sans MS"/>
          <w:b/>
        </w:rPr>
      </w:pPr>
      <w:r w:rsidRPr="00A86B15">
        <w:rPr>
          <w:rStyle w:val="xbe"/>
          <w:rFonts w:ascii="Comic Sans MS" w:hAnsi="Comic Sans MS"/>
          <w:b/>
        </w:rPr>
        <w:t>71300 MONTCEAU LES MINES</w:t>
      </w:r>
    </w:p>
    <w:p w:rsidR="004B697A" w:rsidRPr="001032FF" w:rsidRDefault="004B697A" w:rsidP="002456F3">
      <w:pPr>
        <w:spacing w:after="0" w:line="240" w:lineRule="auto"/>
        <w:jc w:val="center"/>
        <w:rPr>
          <w:rFonts w:ascii="Comic Sans MS" w:hAnsi="Comic Sans MS"/>
          <w:b/>
        </w:rPr>
      </w:pPr>
    </w:p>
    <w:p w:rsidR="003A03F6" w:rsidRPr="001032FF" w:rsidRDefault="003A03F6" w:rsidP="00F811B4">
      <w:pPr>
        <w:rPr>
          <w:rFonts w:ascii="Comic Sans MS" w:hAnsi="Comic Sans MS"/>
        </w:rPr>
      </w:pPr>
      <w:r w:rsidRPr="001032FF">
        <w:rPr>
          <w:rFonts w:ascii="Comic Sans MS" w:hAnsi="Comic Sans MS"/>
        </w:rPr>
        <w:t xml:space="preserve">Afin de permettre une bonne organisation, vous trouverez ci-joint la fiche d’inscription de la rencontre, à retourner </w:t>
      </w:r>
      <w:r w:rsidRPr="001032FF">
        <w:rPr>
          <w:rFonts w:ascii="Comic Sans MS" w:hAnsi="Comic Sans MS"/>
          <w:b/>
          <w:u w:val="single"/>
        </w:rPr>
        <w:t xml:space="preserve">impérativement avant le </w:t>
      </w:r>
      <w:r w:rsidR="001E03A6">
        <w:rPr>
          <w:rFonts w:ascii="Comic Sans MS" w:hAnsi="Comic Sans MS"/>
          <w:b/>
          <w:u w:val="single"/>
        </w:rPr>
        <w:t>mardi 6</w:t>
      </w:r>
      <w:r w:rsidR="001E248A">
        <w:rPr>
          <w:rFonts w:ascii="Comic Sans MS" w:hAnsi="Comic Sans MS"/>
          <w:b/>
          <w:u w:val="single"/>
        </w:rPr>
        <w:t xml:space="preserve"> novembre</w:t>
      </w:r>
      <w:r w:rsidRPr="001032FF">
        <w:rPr>
          <w:rFonts w:ascii="Comic Sans MS" w:hAnsi="Comic Sans MS"/>
          <w:b/>
          <w:u w:val="single"/>
        </w:rPr>
        <w:t xml:space="preserve"> 20</w:t>
      </w:r>
      <w:r w:rsidR="00CF04B7" w:rsidRPr="001032FF">
        <w:rPr>
          <w:rFonts w:ascii="Comic Sans MS" w:hAnsi="Comic Sans MS"/>
          <w:b/>
          <w:u w:val="single"/>
        </w:rPr>
        <w:t>18</w:t>
      </w:r>
      <w:r w:rsidRPr="001032FF">
        <w:rPr>
          <w:rFonts w:ascii="Comic Sans MS" w:hAnsi="Comic Sans MS"/>
        </w:rPr>
        <w:t xml:space="preserve"> par mail (sportadapte</w:t>
      </w:r>
      <w:r w:rsidR="00CF04B7" w:rsidRPr="001032FF">
        <w:rPr>
          <w:rFonts w:ascii="Comic Sans MS" w:hAnsi="Comic Sans MS"/>
        </w:rPr>
        <w:t>71</w:t>
      </w:r>
      <w:r w:rsidRPr="001032FF">
        <w:rPr>
          <w:rFonts w:ascii="Comic Sans MS" w:hAnsi="Comic Sans MS"/>
        </w:rPr>
        <w:t>@gmail.com) ou à l’adresse suivante :</w:t>
      </w:r>
    </w:p>
    <w:p w:rsidR="003A03F6" w:rsidRPr="001032FF" w:rsidRDefault="003A03F6" w:rsidP="00CF04B7">
      <w:pPr>
        <w:spacing w:after="120" w:line="240" w:lineRule="auto"/>
        <w:jc w:val="center"/>
        <w:rPr>
          <w:rFonts w:ascii="Comic Sans MS" w:hAnsi="Comic Sans MS"/>
        </w:rPr>
      </w:pPr>
      <w:r w:rsidRPr="001032FF">
        <w:rPr>
          <w:rFonts w:ascii="Comic Sans MS" w:hAnsi="Comic Sans MS"/>
        </w:rPr>
        <w:t>CDSA 71</w:t>
      </w:r>
    </w:p>
    <w:p w:rsidR="003A03F6" w:rsidRPr="001032FF" w:rsidRDefault="003A03F6" w:rsidP="00CF04B7">
      <w:pPr>
        <w:spacing w:after="120" w:line="240" w:lineRule="auto"/>
        <w:jc w:val="center"/>
        <w:rPr>
          <w:rFonts w:ascii="Comic Sans MS" w:hAnsi="Comic Sans MS"/>
        </w:rPr>
      </w:pPr>
      <w:r w:rsidRPr="001032FF">
        <w:rPr>
          <w:rFonts w:ascii="Comic Sans MS" w:hAnsi="Comic Sans MS"/>
        </w:rPr>
        <w:t>Pôle Associatif Paul Langevin,</w:t>
      </w:r>
    </w:p>
    <w:p w:rsidR="003A03F6" w:rsidRPr="001032FF" w:rsidRDefault="003A03F6" w:rsidP="00CF04B7">
      <w:pPr>
        <w:spacing w:after="240" w:line="240" w:lineRule="auto"/>
        <w:jc w:val="center"/>
        <w:rPr>
          <w:rFonts w:ascii="Comic Sans MS" w:hAnsi="Comic Sans MS"/>
        </w:rPr>
      </w:pPr>
      <w:r w:rsidRPr="001032FF">
        <w:rPr>
          <w:rFonts w:ascii="Comic Sans MS" w:hAnsi="Comic Sans MS"/>
        </w:rPr>
        <w:t>2, rue Alphonse Daudet</w:t>
      </w:r>
      <w:r w:rsidR="00CF04B7" w:rsidRPr="001032FF">
        <w:rPr>
          <w:rFonts w:ascii="Comic Sans MS" w:hAnsi="Comic Sans MS"/>
        </w:rPr>
        <w:t xml:space="preserve">, </w:t>
      </w:r>
      <w:r w:rsidRPr="001032FF">
        <w:rPr>
          <w:rFonts w:ascii="Comic Sans MS" w:hAnsi="Comic Sans MS"/>
        </w:rPr>
        <w:t>71100 CHALON SUR SAONE.</w:t>
      </w:r>
    </w:p>
    <w:p w:rsidR="003A03F6" w:rsidRPr="001032FF" w:rsidRDefault="003A03F6" w:rsidP="003A03F6">
      <w:pPr>
        <w:jc w:val="both"/>
        <w:rPr>
          <w:rFonts w:ascii="Comic Sans MS" w:hAnsi="Comic Sans MS"/>
        </w:rPr>
      </w:pPr>
      <w:r w:rsidRPr="001032FF">
        <w:rPr>
          <w:rFonts w:ascii="Comic Sans MS" w:hAnsi="Comic Sans MS"/>
        </w:rPr>
        <w:t>Pour tous renseignements, vous pouvez joindre Elise GAUTHRIN BOURAGHDA</w:t>
      </w:r>
      <w:r w:rsidR="0080644E" w:rsidRPr="001032FF">
        <w:rPr>
          <w:rFonts w:ascii="Comic Sans MS" w:hAnsi="Comic Sans MS"/>
        </w:rPr>
        <w:t xml:space="preserve"> (CTF, Agent d’Animation et de Développement)</w:t>
      </w:r>
      <w:r w:rsidRPr="001032FF">
        <w:rPr>
          <w:rFonts w:ascii="Comic Sans MS" w:hAnsi="Comic Sans MS"/>
        </w:rPr>
        <w:t>, par téléphone au 03.85.94.08.69 et 06.86.92.</w:t>
      </w:r>
      <w:r w:rsidR="00605B99" w:rsidRPr="001032FF">
        <w:rPr>
          <w:rFonts w:ascii="Comic Sans MS" w:hAnsi="Comic Sans MS"/>
        </w:rPr>
        <w:t>94.69 ou par mail : sportadapte71</w:t>
      </w:r>
      <w:r w:rsidRPr="001032FF">
        <w:rPr>
          <w:rFonts w:ascii="Comic Sans MS" w:hAnsi="Comic Sans MS"/>
        </w:rPr>
        <w:t>@gmail.com</w:t>
      </w:r>
      <w:r w:rsidR="008E1DA2" w:rsidRPr="001032FF">
        <w:rPr>
          <w:rFonts w:ascii="Comic Sans MS" w:hAnsi="Comic Sans MS"/>
        </w:rPr>
        <w:t>.</w:t>
      </w:r>
    </w:p>
    <w:p w:rsidR="003A03F6" w:rsidRPr="001032FF" w:rsidRDefault="003A03F6" w:rsidP="003A03F6">
      <w:pPr>
        <w:jc w:val="both"/>
        <w:rPr>
          <w:rFonts w:ascii="Comic Sans MS" w:hAnsi="Comic Sans MS"/>
        </w:rPr>
      </w:pPr>
      <w:r w:rsidRPr="001032FF">
        <w:rPr>
          <w:rFonts w:ascii="Comic Sans MS" w:hAnsi="Comic Sans MS"/>
        </w:rPr>
        <w:t xml:space="preserve">En espérant vous compter, parmi nous, pour </w:t>
      </w:r>
      <w:r w:rsidR="00CF04B7" w:rsidRPr="001032FF">
        <w:rPr>
          <w:rFonts w:ascii="Comic Sans MS" w:hAnsi="Comic Sans MS"/>
        </w:rPr>
        <w:t>cet événement</w:t>
      </w:r>
      <w:r w:rsidRPr="001032FF">
        <w:rPr>
          <w:rFonts w:ascii="Comic Sans MS" w:hAnsi="Comic Sans MS"/>
        </w:rPr>
        <w:t>, veuillez agréer, Mesdames, Messieurs, nos salutations très sportives.</w:t>
      </w:r>
    </w:p>
    <w:p w:rsidR="003A03F6" w:rsidRPr="001032FF" w:rsidRDefault="003A03F6" w:rsidP="00C82F8F">
      <w:pPr>
        <w:spacing w:after="120" w:line="240" w:lineRule="auto"/>
        <w:ind w:left="4249" w:firstLine="707"/>
        <w:jc w:val="center"/>
        <w:rPr>
          <w:rFonts w:ascii="Comic Sans MS" w:hAnsi="Comic Sans MS"/>
        </w:rPr>
      </w:pPr>
      <w:r w:rsidRPr="001032FF">
        <w:rPr>
          <w:rFonts w:ascii="Comic Sans MS" w:hAnsi="Comic Sans MS"/>
        </w:rPr>
        <w:t>Jean-Maurice MARECHAL</w:t>
      </w:r>
    </w:p>
    <w:p w:rsidR="003A03F6" w:rsidRPr="001032FF" w:rsidRDefault="003A03F6" w:rsidP="000E327F">
      <w:pPr>
        <w:spacing w:after="120" w:line="240" w:lineRule="auto"/>
        <w:ind w:left="709"/>
        <w:rPr>
          <w:rFonts w:ascii="Comic Sans MS" w:hAnsi="Comic Sans MS"/>
        </w:rPr>
      </w:pPr>
      <w:r w:rsidRPr="001032FF">
        <w:rPr>
          <w:rFonts w:ascii="Comic Sans MS" w:hAnsi="Comic Sans MS"/>
        </w:rPr>
        <w:tab/>
      </w:r>
      <w:r w:rsidRPr="001032FF">
        <w:rPr>
          <w:rFonts w:ascii="Comic Sans MS" w:hAnsi="Comic Sans MS"/>
        </w:rPr>
        <w:tab/>
      </w:r>
      <w:r w:rsidRPr="001032FF">
        <w:rPr>
          <w:rFonts w:ascii="Comic Sans MS" w:hAnsi="Comic Sans MS"/>
        </w:rPr>
        <w:tab/>
      </w:r>
      <w:r w:rsidRPr="001032FF">
        <w:rPr>
          <w:rFonts w:ascii="Comic Sans MS" w:hAnsi="Comic Sans MS"/>
        </w:rPr>
        <w:tab/>
      </w:r>
      <w:r w:rsidRPr="001032FF">
        <w:rPr>
          <w:rFonts w:ascii="Comic Sans MS" w:hAnsi="Comic Sans MS"/>
        </w:rPr>
        <w:tab/>
      </w:r>
      <w:r w:rsidRPr="001032FF">
        <w:rPr>
          <w:rFonts w:ascii="Comic Sans MS" w:hAnsi="Comic Sans MS"/>
        </w:rPr>
        <w:tab/>
      </w:r>
      <w:r w:rsidR="004C7BF6" w:rsidRPr="001032FF">
        <w:rPr>
          <w:rFonts w:ascii="Comic Sans MS" w:hAnsi="Comic Sans MS"/>
        </w:rPr>
        <w:t xml:space="preserve">      </w:t>
      </w:r>
      <w:r w:rsidRPr="001032FF">
        <w:rPr>
          <w:rFonts w:ascii="Comic Sans MS" w:hAnsi="Comic Sans MS"/>
        </w:rPr>
        <w:t xml:space="preserve"> </w:t>
      </w:r>
      <w:r w:rsidR="00D32A15" w:rsidRPr="001032FF">
        <w:rPr>
          <w:rFonts w:ascii="Comic Sans MS" w:hAnsi="Comic Sans MS"/>
        </w:rPr>
        <w:tab/>
      </w:r>
      <w:r w:rsidR="00C82F8F">
        <w:rPr>
          <w:rFonts w:ascii="Comic Sans MS" w:hAnsi="Comic Sans MS"/>
        </w:rPr>
        <w:t xml:space="preserve">  </w:t>
      </w:r>
      <w:r w:rsidRPr="001032FF">
        <w:rPr>
          <w:rFonts w:ascii="Comic Sans MS" w:hAnsi="Comic Sans MS"/>
        </w:rPr>
        <w:t xml:space="preserve">Président </w:t>
      </w:r>
      <w:r w:rsidR="002B6317" w:rsidRPr="001032FF">
        <w:rPr>
          <w:rFonts w:ascii="Comic Sans MS" w:hAnsi="Comic Sans MS"/>
        </w:rPr>
        <w:t>du CDSA</w:t>
      </w:r>
      <w:r w:rsidR="004C7BF6" w:rsidRPr="001032FF">
        <w:rPr>
          <w:rFonts w:ascii="Comic Sans MS" w:hAnsi="Comic Sans MS"/>
        </w:rPr>
        <w:t xml:space="preserve"> 71</w:t>
      </w:r>
    </w:p>
    <w:p w:rsidR="00F11EB3" w:rsidRDefault="007745B5" w:rsidP="003A03F6">
      <w:pPr>
        <w:ind w:firstLine="708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7333306D" wp14:editId="0DD5B3AC">
            <wp:simplePos x="0" y="0"/>
            <wp:positionH relativeFrom="column">
              <wp:posOffset>3649980</wp:posOffset>
            </wp:positionH>
            <wp:positionV relativeFrom="paragraph">
              <wp:posOffset>5080</wp:posOffset>
            </wp:positionV>
            <wp:extent cx="1726565" cy="1172210"/>
            <wp:effectExtent l="0" t="0" r="6985" b="8890"/>
            <wp:wrapSquare wrapText="bothSides"/>
            <wp:docPr id="6" name="Image 6" descr="signatur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ture 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3F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A7A84" wp14:editId="5C1AFA29">
                <wp:simplePos x="0" y="0"/>
                <wp:positionH relativeFrom="column">
                  <wp:posOffset>3543300</wp:posOffset>
                </wp:positionH>
                <wp:positionV relativeFrom="paragraph">
                  <wp:posOffset>23495</wp:posOffset>
                </wp:positionV>
                <wp:extent cx="1257300" cy="800100"/>
                <wp:effectExtent l="0" t="4445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3F6" w:rsidRPr="002C65E9" w:rsidRDefault="003A03F6" w:rsidP="003A03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A5A7A84" id="Rectangle 3" o:spid="_x0000_s1033" style="position:absolute;left:0;text-align:left;margin-left:279pt;margin-top:1.85pt;width:9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" stroked="f">
                <v:textbox>
                  <w:txbxContent>
                    <w:p w:rsidR="003A03F6" w:rsidRPr="002C65E9" w:rsidRDefault="003A03F6" w:rsidP="003A03F6"/>
                  </w:txbxContent>
                </v:textbox>
              </v:rect>
            </w:pict>
          </mc:Fallback>
        </mc:AlternateContent>
      </w:r>
      <w:r w:rsidR="003A03F6">
        <w:tab/>
      </w:r>
      <w:r w:rsidR="003A03F6">
        <w:tab/>
      </w:r>
      <w:r w:rsidR="003A03F6">
        <w:tab/>
      </w:r>
      <w:r w:rsidR="00F11EB3">
        <w:br w:type="page"/>
      </w:r>
    </w:p>
    <w:p w:rsidR="00F55CC3" w:rsidRDefault="00F55CC3" w:rsidP="00F55CC3">
      <w:pPr>
        <w:pStyle w:val="Titre1"/>
        <w:jc w:val="center"/>
      </w:pPr>
      <w:r>
        <w:lastRenderedPageBreak/>
        <w:t>PRESENTATION DE LA RENCONTRE</w:t>
      </w:r>
    </w:p>
    <w:p w:rsidR="00F55CC3" w:rsidRDefault="00F55CC3" w:rsidP="00F55CC3">
      <w:pPr>
        <w:pStyle w:val="Titre2"/>
        <w:numPr>
          <w:ilvl w:val="0"/>
          <w:numId w:val="1"/>
        </w:numPr>
      </w:pPr>
      <w:r>
        <w:t>Organisation :</w:t>
      </w:r>
    </w:p>
    <w:p w:rsidR="00F55CC3" w:rsidRPr="00D010E4" w:rsidRDefault="003D23FA" w:rsidP="00F55CC3">
      <w:pPr>
        <w:jc w:val="both"/>
        <w:rPr>
          <w:rFonts w:ascii="Comic Sans MS" w:hAnsi="Comic Sans MS"/>
        </w:rPr>
      </w:pPr>
      <w:r w:rsidRPr="00D010E4">
        <w:rPr>
          <w:rFonts w:ascii="Comic Sans MS" w:hAnsi="Comic Sans MS" w:cs="Tahoma"/>
        </w:rPr>
        <w:t>Cet</w:t>
      </w:r>
      <w:r w:rsidR="007745B5">
        <w:rPr>
          <w:rFonts w:ascii="Comic Sans MS" w:hAnsi="Comic Sans MS" w:cs="Tahoma"/>
        </w:rPr>
        <w:t xml:space="preserve">te journée est organisée par le Comité Départemental du sport Adapté 71 en collaboration </w:t>
      </w:r>
      <w:r w:rsidR="00EA0C9F">
        <w:rPr>
          <w:rFonts w:ascii="Comic Sans MS" w:hAnsi="Comic Sans MS"/>
        </w:rPr>
        <w:t>avec le Comité sportif Bouliste de Saône et Loire et l’E.S.B Montceau.</w:t>
      </w:r>
    </w:p>
    <w:p w:rsidR="004025DC" w:rsidRDefault="004025DC" w:rsidP="004025DC">
      <w:pPr>
        <w:pStyle w:val="Titre2"/>
        <w:numPr>
          <w:ilvl w:val="0"/>
          <w:numId w:val="1"/>
        </w:numPr>
      </w:pPr>
      <w:r>
        <w:t>Date et horaires :</w:t>
      </w:r>
    </w:p>
    <w:p w:rsidR="004025DC" w:rsidRPr="00D010E4" w:rsidRDefault="004025DC" w:rsidP="004025DC">
      <w:pPr>
        <w:jc w:val="both"/>
        <w:rPr>
          <w:rFonts w:ascii="Comic Sans MS" w:hAnsi="Comic Sans MS" w:cs="Tahoma"/>
        </w:rPr>
      </w:pPr>
      <w:r w:rsidRPr="00D010E4">
        <w:rPr>
          <w:rFonts w:ascii="Comic Sans MS" w:hAnsi="Comic Sans MS" w:cs="Tahoma"/>
        </w:rPr>
        <w:t xml:space="preserve">Elle aura lieu le </w:t>
      </w:r>
      <w:r w:rsidR="00EA0C9F">
        <w:rPr>
          <w:rFonts w:ascii="Comic Sans MS" w:hAnsi="Comic Sans MS" w:cs="Tahoma"/>
          <w:b/>
          <w:sz w:val="24"/>
        </w:rPr>
        <w:t>mardi 13 novembre</w:t>
      </w:r>
      <w:r w:rsidR="00064099">
        <w:rPr>
          <w:rFonts w:ascii="Comic Sans MS" w:hAnsi="Comic Sans MS" w:cs="Tahoma"/>
          <w:b/>
          <w:sz w:val="24"/>
        </w:rPr>
        <w:t xml:space="preserve"> 2018</w:t>
      </w:r>
      <w:r w:rsidRPr="00D010E4">
        <w:rPr>
          <w:rFonts w:ascii="Comic Sans MS" w:hAnsi="Comic Sans MS" w:cs="Tahoma"/>
          <w:sz w:val="24"/>
        </w:rPr>
        <w:t xml:space="preserve"> </w:t>
      </w:r>
      <w:r w:rsidRPr="00D010E4">
        <w:rPr>
          <w:rFonts w:ascii="Comic Sans MS" w:hAnsi="Comic Sans MS" w:cs="Tahoma"/>
        </w:rPr>
        <w:t>selon les horaires suivants</w:t>
      </w:r>
      <w:r w:rsidRPr="00D010E4">
        <w:rPr>
          <w:rFonts w:ascii="Comic Sans MS" w:hAnsi="Comic Sans MS" w:cs="Tahoma"/>
          <w:bCs/>
        </w:rPr>
        <w:t> </w:t>
      </w:r>
      <w:r w:rsidRPr="00D010E4">
        <w:rPr>
          <w:rFonts w:ascii="Comic Sans MS" w:hAnsi="Comic Sans MS" w:cs="Tahoma"/>
        </w:rPr>
        <w:t>:</w:t>
      </w:r>
    </w:p>
    <w:p w:rsidR="004025DC" w:rsidRPr="00D010E4" w:rsidRDefault="00EA0C9F" w:rsidP="004025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13</w:t>
      </w:r>
      <w:r w:rsidR="004025DC" w:rsidRPr="00D010E4">
        <w:rPr>
          <w:rFonts w:ascii="Comic Sans MS" w:hAnsi="Comic Sans MS" w:cs="Tahoma"/>
        </w:rPr>
        <w:t>h30 : Accueil des participants, vérification des licences et des certificats médicaux</w:t>
      </w:r>
      <w:r w:rsidR="007745B5">
        <w:rPr>
          <w:rFonts w:ascii="Comic Sans MS" w:hAnsi="Comic Sans MS" w:cs="Tahoma"/>
        </w:rPr>
        <w:t>.</w:t>
      </w:r>
    </w:p>
    <w:p w:rsidR="0091788B" w:rsidRPr="00D010E4" w:rsidRDefault="0091788B" w:rsidP="0091788B">
      <w:pPr>
        <w:suppressAutoHyphens/>
        <w:spacing w:after="0" w:line="240" w:lineRule="auto"/>
        <w:ind w:left="1425"/>
        <w:jc w:val="both"/>
        <w:rPr>
          <w:rFonts w:ascii="Comic Sans MS" w:hAnsi="Comic Sans MS" w:cs="Tahoma"/>
        </w:rPr>
      </w:pPr>
    </w:p>
    <w:p w:rsidR="004025DC" w:rsidRDefault="00EA0C9F" w:rsidP="004025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14</w:t>
      </w:r>
      <w:r w:rsidR="007745B5">
        <w:rPr>
          <w:rFonts w:ascii="Comic Sans MS" w:hAnsi="Comic Sans MS" w:cs="Tahoma"/>
        </w:rPr>
        <w:t>h :</w:t>
      </w:r>
      <w:r w:rsidR="004025DC" w:rsidRPr="00D010E4">
        <w:rPr>
          <w:rFonts w:ascii="Comic Sans MS" w:hAnsi="Comic Sans MS" w:cs="Tahoma"/>
        </w:rPr>
        <w:t xml:space="preserve"> Début des activités</w:t>
      </w:r>
      <w:r w:rsidR="00ED4168">
        <w:rPr>
          <w:rFonts w:ascii="Comic Sans MS" w:hAnsi="Comic Sans MS" w:cs="Tahoma"/>
        </w:rPr>
        <w:t xml:space="preserve"> de découverte-</w:t>
      </w:r>
      <w:r>
        <w:rPr>
          <w:rFonts w:ascii="Comic Sans MS" w:hAnsi="Comic Sans MS" w:cs="Tahoma"/>
        </w:rPr>
        <w:t>loisir du Sport Boules</w:t>
      </w:r>
      <w:r w:rsidR="007745B5">
        <w:rPr>
          <w:rFonts w:ascii="Comic Sans MS" w:hAnsi="Comic Sans MS" w:cs="Tahoma"/>
        </w:rPr>
        <w:t>.</w:t>
      </w:r>
    </w:p>
    <w:p w:rsidR="007745B5" w:rsidRDefault="007745B5" w:rsidP="007745B5">
      <w:pPr>
        <w:pStyle w:val="Paragraphedeliste"/>
        <w:rPr>
          <w:rFonts w:ascii="Comic Sans MS" w:hAnsi="Comic Sans MS" w:cs="Tahoma"/>
        </w:rPr>
      </w:pPr>
    </w:p>
    <w:p w:rsidR="007745B5" w:rsidRDefault="00EA0C9F" w:rsidP="004025D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15h30</w:t>
      </w:r>
      <w:r w:rsidR="007745B5">
        <w:rPr>
          <w:rFonts w:ascii="Comic Sans MS" w:hAnsi="Comic Sans MS" w:cs="Tahoma"/>
        </w:rPr>
        <w:t> :</w:t>
      </w:r>
      <w:r>
        <w:rPr>
          <w:rFonts w:ascii="Comic Sans MS" w:hAnsi="Comic Sans MS" w:cs="Tahoma"/>
        </w:rPr>
        <w:t xml:space="preserve"> Fin des activités et</w:t>
      </w:r>
      <w:r w:rsidR="007745B5">
        <w:rPr>
          <w:rFonts w:ascii="Comic Sans MS" w:hAnsi="Comic Sans MS" w:cs="Tahoma"/>
        </w:rPr>
        <w:t xml:space="preserve"> </w:t>
      </w:r>
      <w:r>
        <w:rPr>
          <w:rFonts w:ascii="Comic Sans MS" w:hAnsi="Comic Sans MS" w:cs="Tahoma"/>
        </w:rPr>
        <w:t>collation</w:t>
      </w:r>
    </w:p>
    <w:p w:rsidR="00645A39" w:rsidRDefault="00645A39" w:rsidP="00645A39">
      <w:pPr>
        <w:suppressAutoHyphens/>
        <w:spacing w:after="0" w:line="240" w:lineRule="auto"/>
        <w:jc w:val="both"/>
        <w:rPr>
          <w:rFonts w:ascii="Comic Sans MS" w:hAnsi="Comic Sans MS" w:cs="Tahoma"/>
        </w:rPr>
      </w:pPr>
    </w:p>
    <w:p w:rsidR="004025DC" w:rsidRDefault="003D23FA" w:rsidP="003D23FA">
      <w:pPr>
        <w:pStyle w:val="Titre2"/>
        <w:numPr>
          <w:ilvl w:val="0"/>
          <w:numId w:val="1"/>
        </w:numPr>
      </w:pPr>
      <w:r>
        <w:t>Lieu :</w:t>
      </w:r>
    </w:p>
    <w:p w:rsidR="0022437A" w:rsidRDefault="007745B5" w:rsidP="007745B5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Le départ et point de rendez-vous de l’événement sera :</w:t>
      </w:r>
    </w:p>
    <w:p w:rsidR="007745B5" w:rsidRDefault="00A86B15" w:rsidP="007745B5">
      <w:pPr>
        <w:spacing w:after="0" w:line="240" w:lineRule="auto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Boulodrome</w:t>
      </w:r>
    </w:p>
    <w:p w:rsidR="00A86B15" w:rsidRDefault="00A86B15" w:rsidP="007745B5">
      <w:pPr>
        <w:spacing w:after="0" w:line="240" w:lineRule="auto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71300 MONTCEAU LES MINES</w:t>
      </w:r>
    </w:p>
    <w:p w:rsidR="00620E8A" w:rsidRDefault="00A86B15" w:rsidP="007745B5">
      <w:pPr>
        <w:spacing w:after="0" w:line="240" w:lineRule="auto"/>
        <w:jc w:val="center"/>
        <w:rPr>
          <w:rStyle w:val="xbe"/>
          <w:rFonts w:ascii="Comic Sans MS" w:hAnsi="Comic Sans MS"/>
          <w:b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2662554</wp:posOffset>
                </wp:positionH>
                <wp:positionV relativeFrom="paragraph">
                  <wp:posOffset>4129405</wp:posOffset>
                </wp:positionV>
                <wp:extent cx="485775" cy="561975"/>
                <wp:effectExtent l="0" t="0" r="28575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61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oval w14:anchorId="7C79E576" id="Ellipse 32" o:spid="_x0000_s1026" style="position:absolute;margin-left:209.65pt;margin-top:325.15pt;width:38.25pt;height:44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9B3FD5D" wp14:editId="0D18CE55">
            <wp:extent cx="8033146" cy="5699495"/>
            <wp:effectExtent l="4762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864" t="17637" r="2943" b="7701"/>
                    <a:stretch/>
                  </pic:blipFill>
                  <pic:spPr bwMode="auto">
                    <a:xfrm rot="16200000">
                      <a:off x="0" y="0"/>
                      <a:ext cx="8076100" cy="572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2C" w:rsidRPr="007745B5" w:rsidRDefault="00FC672C" w:rsidP="007745B5">
      <w:pPr>
        <w:spacing w:after="0" w:line="240" w:lineRule="auto"/>
        <w:jc w:val="center"/>
        <w:rPr>
          <w:rStyle w:val="xbe"/>
          <w:rFonts w:ascii="Comic Sans MS" w:hAnsi="Comic Sans MS"/>
          <w:b/>
        </w:rPr>
      </w:pPr>
    </w:p>
    <w:p w:rsidR="003D23FA" w:rsidRDefault="00F82112" w:rsidP="00F82112">
      <w:pPr>
        <w:pStyle w:val="Titre2"/>
        <w:numPr>
          <w:ilvl w:val="0"/>
          <w:numId w:val="1"/>
        </w:numPr>
      </w:pPr>
      <w:r>
        <w:t>Public concerné :</w:t>
      </w:r>
    </w:p>
    <w:p w:rsidR="00F82112" w:rsidRPr="00D010E4" w:rsidRDefault="00E00E99" w:rsidP="00F82112">
      <w:pPr>
        <w:rPr>
          <w:rFonts w:ascii="Comic Sans MS" w:hAnsi="Comic Sans MS"/>
        </w:rPr>
      </w:pPr>
      <w:r>
        <w:rPr>
          <w:rFonts w:ascii="Comic Sans MS" w:hAnsi="Comic Sans MS"/>
        </w:rPr>
        <w:t>Cette journée</w:t>
      </w:r>
      <w:r w:rsidR="00F82112" w:rsidRPr="00D010E4">
        <w:rPr>
          <w:rFonts w:ascii="Comic Sans MS" w:hAnsi="Comic Sans MS"/>
        </w:rPr>
        <w:t xml:space="preserve"> est</w:t>
      </w:r>
      <w:r w:rsidR="00A43105" w:rsidRPr="00D010E4">
        <w:rPr>
          <w:rFonts w:ascii="Comic Sans MS" w:hAnsi="Comic Sans MS"/>
        </w:rPr>
        <w:t xml:space="preserve"> organisé</w:t>
      </w:r>
      <w:r w:rsidR="0033418B">
        <w:rPr>
          <w:rFonts w:ascii="Comic Sans MS" w:hAnsi="Comic Sans MS"/>
        </w:rPr>
        <w:t>e</w:t>
      </w:r>
      <w:r w:rsidR="00F82112" w:rsidRPr="00D010E4">
        <w:rPr>
          <w:rFonts w:ascii="Comic Sans MS" w:hAnsi="Comic Sans MS"/>
        </w:rPr>
        <w:t xml:space="preserve"> pour </w:t>
      </w:r>
      <w:r w:rsidR="00161ABA">
        <w:rPr>
          <w:rFonts w:ascii="Comic Sans MS" w:hAnsi="Comic Sans MS"/>
        </w:rPr>
        <w:t>tous</w:t>
      </w:r>
      <w:r w:rsidR="009B7E55">
        <w:rPr>
          <w:rFonts w:ascii="Comic Sans MS" w:hAnsi="Comic Sans MS"/>
        </w:rPr>
        <w:t xml:space="preserve"> publics</w:t>
      </w:r>
      <w:r w:rsidR="006C498B">
        <w:rPr>
          <w:rFonts w:ascii="Comic Sans MS" w:hAnsi="Comic Sans MS"/>
        </w:rPr>
        <w:t xml:space="preserve"> du Sport Adapté</w:t>
      </w:r>
      <w:r w:rsidR="00F82112" w:rsidRPr="00D010E4">
        <w:rPr>
          <w:rFonts w:ascii="Comic Sans MS" w:hAnsi="Comic Sans MS"/>
        </w:rPr>
        <w:t xml:space="preserve">. </w:t>
      </w:r>
    </w:p>
    <w:p w:rsidR="00A80A77" w:rsidRDefault="00A80A77" w:rsidP="00A80A77">
      <w:pPr>
        <w:pStyle w:val="Titre2"/>
        <w:numPr>
          <w:ilvl w:val="0"/>
          <w:numId w:val="1"/>
        </w:numPr>
      </w:pPr>
      <w:r>
        <w:t>Activités :</w:t>
      </w:r>
    </w:p>
    <w:p w:rsidR="000D667F" w:rsidRPr="00B11C01" w:rsidRDefault="00FC672C" w:rsidP="00A80A77">
      <w:pPr>
        <w:rPr>
          <w:rFonts w:ascii="Comic Sans MS" w:hAnsi="Comic Sans MS"/>
          <w:szCs w:val="24"/>
        </w:rPr>
      </w:pPr>
      <w:r>
        <w:rPr>
          <w:rFonts w:ascii="Comic Sans MS" w:hAnsi="Comic Sans MS"/>
        </w:rPr>
        <w:t>Des jeux permettant de découvrir le Sport Boules (Boule Lyonnaise…) de manière ludique seront proposés.</w:t>
      </w:r>
    </w:p>
    <w:p w:rsidR="00E00E99" w:rsidRPr="00B11C01" w:rsidRDefault="0033418B" w:rsidP="00A80A77">
      <w:pPr>
        <w:rPr>
          <w:rFonts w:ascii="Comic Sans MS" w:hAnsi="Comic Sans MS"/>
          <w:szCs w:val="24"/>
        </w:rPr>
      </w:pPr>
      <w:r w:rsidRPr="00B11C01">
        <w:rPr>
          <w:rFonts w:ascii="Comic Sans MS" w:hAnsi="Comic Sans MS"/>
          <w:szCs w:val="24"/>
        </w:rPr>
        <w:t>L’</w:t>
      </w:r>
      <w:r w:rsidR="000D667F" w:rsidRPr="00B11C01">
        <w:rPr>
          <w:rFonts w:ascii="Comic Sans MS" w:hAnsi="Comic Sans MS"/>
          <w:szCs w:val="24"/>
        </w:rPr>
        <w:t xml:space="preserve">objectif </w:t>
      </w:r>
      <w:r w:rsidR="00FC672C">
        <w:rPr>
          <w:rFonts w:ascii="Comic Sans MS" w:hAnsi="Comic Sans MS"/>
          <w:szCs w:val="24"/>
        </w:rPr>
        <w:t>est de permettre aux participants de découvrir une activité</w:t>
      </w:r>
      <w:r w:rsidR="00ED4168">
        <w:rPr>
          <w:rFonts w:ascii="Comic Sans MS" w:hAnsi="Comic Sans MS"/>
          <w:szCs w:val="24"/>
        </w:rPr>
        <w:t xml:space="preserve"> nouvelle</w:t>
      </w:r>
      <w:r w:rsidR="00FC672C">
        <w:rPr>
          <w:rFonts w:ascii="Comic Sans MS" w:hAnsi="Comic Sans MS"/>
          <w:szCs w:val="24"/>
        </w:rPr>
        <w:t xml:space="preserve"> </w:t>
      </w:r>
      <w:r w:rsidR="00ED4168">
        <w:rPr>
          <w:rFonts w:ascii="Comic Sans MS" w:hAnsi="Comic Sans MS"/>
          <w:szCs w:val="24"/>
        </w:rPr>
        <w:t xml:space="preserve">et </w:t>
      </w:r>
      <w:r w:rsidR="00FC672C">
        <w:rPr>
          <w:rFonts w:ascii="Comic Sans MS" w:hAnsi="Comic Sans MS"/>
          <w:szCs w:val="24"/>
        </w:rPr>
        <w:t>de pratique</w:t>
      </w:r>
      <w:r w:rsidR="00ED4168">
        <w:rPr>
          <w:rFonts w:ascii="Comic Sans MS" w:hAnsi="Comic Sans MS"/>
          <w:szCs w:val="24"/>
        </w:rPr>
        <w:t>r</w:t>
      </w:r>
      <w:r w:rsidR="00FC672C">
        <w:rPr>
          <w:rFonts w:ascii="Comic Sans MS" w:hAnsi="Comic Sans MS"/>
          <w:szCs w:val="24"/>
        </w:rPr>
        <w:t xml:space="preserve"> </w:t>
      </w:r>
      <w:r w:rsidR="00ED4168">
        <w:rPr>
          <w:rFonts w:ascii="Comic Sans MS" w:hAnsi="Comic Sans MS"/>
          <w:szCs w:val="24"/>
        </w:rPr>
        <w:t xml:space="preserve">le </w:t>
      </w:r>
      <w:r w:rsidR="00FC672C">
        <w:rPr>
          <w:rFonts w:ascii="Comic Sans MS" w:hAnsi="Comic Sans MS"/>
          <w:szCs w:val="24"/>
        </w:rPr>
        <w:t>Sport Boules dans un but de loisir.</w:t>
      </w:r>
    </w:p>
    <w:p w:rsidR="0013108E" w:rsidRPr="0013108E" w:rsidRDefault="00517859" w:rsidP="0013108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Les </w:t>
      </w:r>
      <w:r w:rsidR="006C34C1">
        <w:rPr>
          <w:rFonts w:ascii="Comic Sans MS" w:hAnsi="Comic Sans MS"/>
        </w:rPr>
        <w:t xml:space="preserve">autres </w:t>
      </w:r>
      <w:r w:rsidR="00FC672C">
        <w:rPr>
          <w:rFonts w:ascii="Comic Sans MS" w:hAnsi="Comic Sans MS"/>
        </w:rPr>
        <w:t>objectifs</w:t>
      </w:r>
      <w:r>
        <w:rPr>
          <w:rFonts w:ascii="Comic Sans MS" w:hAnsi="Comic Sans MS"/>
        </w:rPr>
        <w:t xml:space="preserve"> s</w:t>
      </w:r>
      <w:r w:rsidR="006C34C1">
        <w:rPr>
          <w:rFonts w:ascii="Comic Sans MS" w:hAnsi="Comic Sans MS"/>
        </w:rPr>
        <w:t>er</w:t>
      </w:r>
      <w:r>
        <w:rPr>
          <w:rFonts w:ascii="Comic Sans MS" w:hAnsi="Comic Sans MS"/>
        </w:rPr>
        <w:t xml:space="preserve">ont </w:t>
      </w:r>
      <w:r w:rsidR="001F4AAF" w:rsidRPr="001F4AAF">
        <w:rPr>
          <w:rFonts w:ascii="Comic Sans MS" w:hAnsi="Comic Sans MS"/>
        </w:rPr>
        <w:t>:</w:t>
      </w:r>
    </w:p>
    <w:p w:rsidR="00BE71DC" w:rsidRDefault="00FC672C" w:rsidP="00A80A77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Coordination, dissociation des ceintures (haut/bas du corps)</w:t>
      </w:r>
      <w:r w:rsidR="00073206">
        <w:rPr>
          <w:rFonts w:ascii="Comic Sans MS" w:hAnsi="Comic Sans MS"/>
        </w:rPr>
        <w:t>, latéralité</w:t>
      </w:r>
    </w:p>
    <w:p w:rsidR="00BE71DC" w:rsidRDefault="00FC672C" w:rsidP="00A80A77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Equilibre</w:t>
      </w:r>
      <w:r w:rsidR="00223D57">
        <w:rPr>
          <w:rFonts w:ascii="Comic Sans MS" w:hAnsi="Comic Sans MS"/>
        </w:rPr>
        <w:t>, déplacements</w:t>
      </w:r>
    </w:p>
    <w:p w:rsidR="00517859" w:rsidRDefault="00517859" w:rsidP="00A80A77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Conscience corporelle, schéma corporel, orientation du corps dans l’espace</w:t>
      </w:r>
    </w:p>
    <w:p w:rsidR="00BE71DC" w:rsidRDefault="00BE71DC" w:rsidP="00BE71DC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 w:rsidRPr="00D010E4">
        <w:rPr>
          <w:rFonts w:ascii="Comic Sans MS" w:hAnsi="Comic Sans MS"/>
        </w:rPr>
        <w:t>Respect de</w:t>
      </w:r>
      <w:r w:rsidR="001F4AAF">
        <w:rPr>
          <w:rFonts w:ascii="Comic Sans MS" w:hAnsi="Comic Sans MS"/>
        </w:rPr>
        <w:t>s</w:t>
      </w:r>
      <w:r w:rsidRPr="00D010E4">
        <w:rPr>
          <w:rFonts w:ascii="Comic Sans MS" w:hAnsi="Comic Sans MS"/>
        </w:rPr>
        <w:t xml:space="preserve"> consignes </w:t>
      </w:r>
    </w:p>
    <w:p w:rsidR="004A5615" w:rsidRDefault="004A5615" w:rsidP="00BE71DC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Valorisation de la tâche accomplie</w:t>
      </w:r>
    </w:p>
    <w:p w:rsidR="00BE71DC" w:rsidRDefault="00BE71DC" w:rsidP="00BE71DC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 w:rsidRPr="00D010E4">
        <w:rPr>
          <w:rFonts w:ascii="Comic Sans MS" w:hAnsi="Comic Sans MS"/>
        </w:rPr>
        <w:t>Socialisation, faire des rencontres, échanger</w:t>
      </w:r>
      <w:r w:rsidR="009B7E55">
        <w:rPr>
          <w:rFonts w:ascii="Comic Sans MS" w:hAnsi="Comic Sans MS"/>
        </w:rPr>
        <w:t>…</w:t>
      </w:r>
      <w:r w:rsidRPr="00D010E4">
        <w:rPr>
          <w:rFonts w:ascii="Comic Sans MS" w:hAnsi="Comic Sans MS"/>
        </w:rPr>
        <w:t xml:space="preserve"> </w:t>
      </w:r>
    </w:p>
    <w:p w:rsidR="00FC672C" w:rsidRDefault="00FC672C" w:rsidP="00BE71DC">
      <w:pPr>
        <w:pStyle w:val="Paragraphedeliste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Evoluer dans un lieu inhabituel offrant des sensations particulières (marcher sur un sol sableux, sonorité différente dans la salle…)</w:t>
      </w:r>
    </w:p>
    <w:p w:rsidR="00773748" w:rsidRDefault="00773748" w:rsidP="00773748">
      <w:pPr>
        <w:pStyle w:val="Paragraphedeliste"/>
        <w:rPr>
          <w:rFonts w:ascii="Comic Sans MS" w:hAnsi="Comic Sans MS"/>
        </w:rPr>
      </w:pPr>
    </w:p>
    <w:p w:rsidR="00A43105" w:rsidRDefault="0023123C" w:rsidP="0023123C">
      <w:pPr>
        <w:pStyle w:val="Titre2"/>
        <w:numPr>
          <w:ilvl w:val="0"/>
          <w:numId w:val="1"/>
        </w:numPr>
      </w:pPr>
      <w:r>
        <w:t xml:space="preserve">Tenue </w:t>
      </w:r>
      <w:r w:rsidR="00A528E0">
        <w:t>vestimentaire</w:t>
      </w:r>
      <w:r>
        <w:t> </w:t>
      </w:r>
      <w:r w:rsidR="00A528E0">
        <w:t>+ matériel</w:t>
      </w:r>
      <w:r w:rsidR="000D667F">
        <w:t xml:space="preserve"> </w:t>
      </w:r>
      <w:r>
        <w:t>:</w:t>
      </w:r>
    </w:p>
    <w:p w:rsidR="0023123C" w:rsidRPr="00B46FCD" w:rsidRDefault="0023123C" w:rsidP="0023123C">
      <w:pPr>
        <w:rPr>
          <w:rFonts w:ascii="Comic Sans MS" w:hAnsi="Comic Sans MS"/>
          <w:b/>
          <w:u w:val="single"/>
        </w:rPr>
      </w:pPr>
      <w:r w:rsidRPr="00D010E4">
        <w:rPr>
          <w:rFonts w:ascii="Comic Sans MS" w:hAnsi="Comic Sans MS"/>
        </w:rPr>
        <w:t xml:space="preserve">Les établissements s’assureront que les </w:t>
      </w:r>
      <w:r w:rsidR="00FE127F">
        <w:rPr>
          <w:rFonts w:ascii="Comic Sans MS" w:hAnsi="Comic Sans MS"/>
        </w:rPr>
        <w:t>participants</w:t>
      </w:r>
      <w:r w:rsidRPr="00D010E4">
        <w:rPr>
          <w:rFonts w:ascii="Comic Sans MS" w:hAnsi="Comic Sans MS"/>
        </w:rPr>
        <w:t xml:space="preserve"> soient bien </w:t>
      </w:r>
      <w:r w:rsidRPr="00D010E4">
        <w:rPr>
          <w:rFonts w:ascii="Comic Sans MS" w:hAnsi="Comic Sans MS"/>
          <w:b/>
          <w:sz w:val="24"/>
          <w:u w:val="single"/>
        </w:rPr>
        <w:t>en tenue de sport</w:t>
      </w:r>
      <w:r w:rsidR="00A528E0">
        <w:rPr>
          <w:rFonts w:ascii="Comic Sans MS" w:hAnsi="Comic Sans MS"/>
        </w:rPr>
        <w:t xml:space="preserve">, </w:t>
      </w:r>
      <w:r w:rsidR="00A528E0" w:rsidRPr="00B46FCD">
        <w:rPr>
          <w:rFonts w:ascii="Comic Sans MS" w:hAnsi="Comic Sans MS"/>
          <w:b/>
          <w:u w:val="single"/>
        </w:rPr>
        <w:t>confortable avec des chaussures adaptées à la marche en ville.</w:t>
      </w:r>
    </w:p>
    <w:p w:rsidR="0023123C" w:rsidRDefault="0023123C" w:rsidP="0023123C">
      <w:pPr>
        <w:pStyle w:val="Titre2"/>
        <w:numPr>
          <w:ilvl w:val="0"/>
          <w:numId w:val="1"/>
        </w:numPr>
      </w:pPr>
      <w:r>
        <w:t>Responsables techniques :</w:t>
      </w:r>
    </w:p>
    <w:p w:rsidR="0023123C" w:rsidRDefault="0023123C" w:rsidP="0023123C">
      <w:pPr>
        <w:pStyle w:val="Paragraphedeliste"/>
        <w:numPr>
          <w:ilvl w:val="0"/>
          <w:numId w:val="3"/>
        </w:numPr>
        <w:spacing w:after="120"/>
        <w:rPr>
          <w:rFonts w:ascii="Comic Sans MS" w:hAnsi="Comic Sans MS"/>
        </w:rPr>
      </w:pPr>
      <w:r w:rsidRPr="00D010E4">
        <w:rPr>
          <w:rFonts w:ascii="Comic Sans MS" w:hAnsi="Comic Sans MS"/>
        </w:rPr>
        <w:t>Elise GAUTHRIN BOURAGHDA</w:t>
      </w:r>
      <w:r w:rsidR="007B0E00" w:rsidRPr="00D010E4">
        <w:rPr>
          <w:rFonts w:ascii="Comic Sans MS" w:hAnsi="Comic Sans MS"/>
        </w:rPr>
        <w:t>, Conseillère Technique Fédéral</w:t>
      </w:r>
      <w:r w:rsidR="00617033">
        <w:rPr>
          <w:rFonts w:ascii="Comic Sans MS" w:hAnsi="Comic Sans MS"/>
        </w:rPr>
        <w:t>e</w:t>
      </w:r>
      <w:r w:rsidRPr="00D010E4">
        <w:rPr>
          <w:rFonts w:ascii="Comic Sans MS" w:hAnsi="Comic Sans MS"/>
        </w:rPr>
        <w:t>, Agent d’Animation et de Développement CDSA 71</w:t>
      </w:r>
    </w:p>
    <w:p w:rsidR="00FC672C" w:rsidRPr="00FC672C" w:rsidRDefault="00FC672C" w:rsidP="00FC672C">
      <w:pPr>
        <w:pStyle w:val="Paragraphedeliste"/>
        <w:numPr>
          <w:ilvl w:val="0"/>
          <w:numId w:val="3"/>
        </w:num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>Thierry MAHOUDOT, Conseiller Technique Fédéral du Comité Sportif Bouliste de Saône et Loire</w:t>
      </w:r>
    </w:p>
    <w:p w:rsidR="0023123C" w:rsidRDefault="006C34C1" w:rsidP="00807432">
      <w:pPr>
        <w:pStyle w:val="Titre2"/>
        <w:numPr>
          <w:ilvl w:val="0"/>
          <w:numId w:val="1"/>
        </w:numPr>
      </w:pPr>
      <w:r>
        <w:t>Responsable général</w:t>
      </w:r>
      <w:r w:rsidR="0023123C">
        <w:t> :</w:t>
      </w:r>
    </w:p>
    <w:p w:rsidR="0023123C" w:rsidRDefault="0023123C" w:rsidP="005A4921">
      <w:pPr>
        <w:pStyle w:val="Paragraphedeliste"/>
        <w:numPr>
          <w:ilvl w:val="0"/>
          <w:numId w:val="3"/>
        </w:numPr>
        <w:jc w:val="both"/>
        <w:rPr>
          <w:rFonts w:ascii="Comic Sans MS" w:hAnsi="Comic Sans MS" w:cs="Tahoma"/>
        </w:rPr>
      </w:pPr>
      <w:r w:rsidRPr="00D010E4">
        <w:rPr>
          <w:rFonts w:ascii="Comic Sans MS" w:hAnsi="Comic Sans MS" w:cs="Tahoma"/>
        </w:rPr>
        <w:t>Jean-Maurice MARECHAL, Président du CDSA 71</w:t>
      </w:r>
      <w:r w:rsidR="005A4921" w:rsidRPr="00D010E4">
        <w:rPr>
          <w:rFonts w:ascii="Comic Sans MS" w:hAnsi="Comic Sans MS" w:cs="Tahoma"/>
        </w:rPr>
        <w:t>, 03 85 41 52 48</w:t>
      </w:r>
    </w:p>
    <w:p w:rsidR="00FC672C" w:rsidRDefault="00FC672C" w:rsidP="005A4921">
      <w:pPr>
        <w:pStyle w:val="Paragraphedeliste"/>
        <w:numPr>
          <w:ilvl w:val="0"/>
          <w:numId w:val="3"/>
        </w:num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Daniel COTTIN, Président du Comité Sportif Bouliste de Saône et Loire</w:t>
      </w:r>
    </w:p>
    <w:p w:rsidR="00FC672C" w:rsidRDefault="00FC672C" w:rsidP="005A4921">
      <w:pPr>
        <w:pStyle w:val="Paragraphedeliste"/>
        <w:numPr>
          <w:ilvl w:val="0"/>
          <w:numId w:val="3"/>
        </w:numPr>
        <w:jc w:val="both"/>
        <w:rPr>
          <w:rFonts w:ascii="Comic Sans MS" w:hAnsi="Comic Sans MS" w:cs="Tahoma"/>
        </w:rPr>
      </w:pPr>
      <w:r>
        <w:rPr>
          <w:rFonts w:ascii="Comic Sans MS" w:hAnsi="Comic Sans MS" w:cs="Tahoma"/>
        </w:rPr>
        <w:t>Michel PROST, Président de l’E.S.B. Montceau</w:t>
      </w:r>
    </w:p>
    <w:p w:rsidR="00FC672C" w:rsidRDefault="00FC672C" w:rsidP="00FC672C">
      <w:pPr>
        <w:jc w:val="both"/>
        <w:rPr>
          <w:rFonts w:ascii="Comic Sans MS" w:hAnsi="Comic Sans MS" w:cs="Tahoma"/>
        </w:rPr>
      </w:pPr>
    </w:p>
    <w:p w:rsidR="00FC672C" w:rsidRPr="00FC672C" w:rsidRDefault="00FC672C" w:rsidP="00FC672C">
      <w:pPr>
        <w:jc w:val="both"/>
        <w:rPr>
          <w:rFonts w:ascii="Comic Sans MS" w:hAnsi="Comic Sans MS" w:cs="Tahoma"/>
        </w:rPr>
      </w:pPr>
    </w:p>
    <w:p w:rsidR="008D4FE9" w:rsidRDefault="008D4FE9" w:rsidP="001D2ADA">
      <w:pPr>
        <w:pStyle w:val="Titre2"/>
        <w:numPr>
          <w:ilvl w:val="0"/>
          <w:numId w:val="1"/>
        </w:numPr>
      </w:pPr>
      <w:r>
        <w:t>Participation financière :</w:t>
      </w:r>
    </w:p>
    <w:p w:rsidR="008D4FE9" w:rsidRDefault="008D4FE9" w:rsidP="008D4FE9">
      <w:pPr>
        <w:rPr>
          <w:rFonts w:ascii="Comic Sans MS" w:hAnsi="Comic Sans MS" w:cs="Tahoma"/>
        </w:rPr>
      </w:pPr>
      <w:r w:rsidRPr="00D010E4">
        <w:rPr>
          <w:rFonts w:ascii="Comic Sans MS" w:hAnsi="Comic Sans MS" w:cs="Tahoma"/>
        </w:rPr>
        <w:t xml:space="preserve">Les </w:t>
      </w:r>
      <w:r w:rsidR="00717777">
        <w:rPr>
          <w:rFonts w:ascii="Comic Sans MS" w:hAnsi="Comic Sans MS" w:cs="Tahoma"/>
          <w:b/>
          <w:u w:val="single"/>
        </w:rPr>
        <w:t>licenciés 2018-2019</w:t>
      </w:r>
      <w:r w:rsidRPr="00D010E4">
        <w:rPr>
          <w:rFonts w:ascii="Comic Sans MS" w:hAnsi="Comic Sans MS" w:cs="Tahoma"/>
        </w:rPr>
        <w:t xml:space="preserve"> sont dispensés de frais de participation.</w:t>
      </w:r>
    </w:p>
    <w:p w:rsidR="00FC672C" w:rsidRDefault="00FC672C" w:rsidP="00FC672C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both"/>
        <w:rPr>
          <w:rFonts w:ascii="Comic Sans MS" w:hAnsi="Comic Sans MS" w:cs="Tahoma"/>
        </w:rPr>
      </w:pPr>
    </w:p>
    <w:p w:rsidR="008D4FE9" w:rsidRPr="00D010E4" w:rsidRDefault="008D4FE9" w:rsidP="00FC672C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jc w:val="both"/>
        <w:rPr>
          <w:rFonts w:ascii="Comic Sans MS" w:hAnsi="Comic Sans MS" w:cs="Tahoma"/>
          <w:b/>
          <w:color w:val="FF0000"/>
        </w:rPr>
      </w:pPr>
      <w:r w:rsidRPr="00D010E4">
        <w:rPr>
          <w:rFonts w:ascii="Comic Sans MS" w:hAnsi="Comic Sans MS" w:cs="Tahoma"/>
        </w:rPr>
        <w:t xml:space="preserve">ATTENTION !!! Pour les </w:t>
      </w:r>
      <w:r w:rsidRPr="00D010E4">
        <w:rPr>
          <w:rFonts w:ascii="Comic Sans MS" w:hAnsi="Comic Sans MS" w:cs="Tahoma"/>
          <w:b/>
          <w:u w:val="single"/>
        </w:rPr>
        <w:t>non licenciés</w:t>
      </w:r>
      <w:r w:rsidRPr="00D010E4">
        <w:rPr>
          <w:rFonts w:ascii="Comic Sans MS" w:hAnsi="Comic Sans MS" w:cs="Tahoma"/>
        </w:rPr>
        <w:t xml:space="preserve">, les frais d'inscription ont été fixés à </w:t>
      </w:r>
      <w:r w:rsidR="0032783D" w:rsidRPr="00D010E4">
        <w:rPr>
          <w:rFonts w:ascii="Comic Sans MS" w:hAnsi="Comic Sans MS" w:cs="Tahoma"/>
          <w:b/>
          <w:color w:val="3366FF"/>
          <w:sz w:val="28"/>
          <w:szCs w:val="28"/>
          <w:u w:val="single"/>
        </w:rPr>
        <w:t>2</w:t>
      </w:r>
      <w:r w:rsidRPr="00D010E4">
        <w:rPr>
          <w:rFonts w:ascii="Comic Sans MS" w:hAnsi="Comic Sans MS" w:cs="Tahoma"/>
          <w:b/>
          <w:color w:val="3366FF"/>
          <w:sz w:val="28"/>
          <w:szCs w:val="28"/>
          <w:u w:val="single"/>
        </w:rPr>
        <w:t>0 Euros</w:t>
      </w:r>
      <w:r w:rsidRPr="00D010E4">
        <w:rPr>
          <w:rFonts w:ascii="Comic Sans MS" w:hAnsi="Comic Sans MS" w:cs="Tahoma"/>
        </w:rPr>
        <w:t xml:space="preserve"> </w:t>
      </w:r>
      <w:r w:rsidRPr="00D010E4">
        <w:rPr>
          <w:rFonts w:ascii="Comic Sans MS" w:hAnsi="Comic Sans MS" w:cs="Tahoma"/>
          <w:color w:val="FF0000"/>
        </w:rPr>
        <w:t>(</w:t>
      </w:r>
      <w:r w:rsidRPr="00D010E4">
        <w:rPr>
          <w:rFonts w:ascii="Comic Sans MS" w:hAnsi="Comic Sans MS" w:cs="Tahoma"/>
          <w:b/>
          <w:color w:val="FF0000"/>
        </w:rPr>
        <w:t xml:space="preserve">frais de la licence découverte, </w:t>
      </w:r>
      <w:r w:rsidRPr="00D010E4">
        <w:rPr>
          <w:rFonts w:ascii="Comic Sans MS" w:hAnsi="Comic Sans MS" w:cs="Tahoma"/>
          <w:b/>
          <w:color w:val="FF0000"/>
          <w:u w:val="double"/>
        </w:rPr>
        <w:t>limitée à 2 par an et par sportif</w:t>
      </w:r>
      <w:r w:rsidRPr="00D010E4">
        <w:rPr>
          <w:rFonts w:ascii="Comic Sans MS" w:hAnsi="Comic Sans MS" w:cs="Tahoma"/>
          <w:b/>
          <w:color w:val="FF0000"/>
        </w:rPr>
        <w:t xml:space="preserve"> accompagné d’un certificat médical daté de moins d’un an).</w:t>
      </w:r>
    </w:p>
    <w:p w:rsidR="008D4FE9" w:rsidRPr="00D010E4" w:rsidRDefault="008D4FE9" w:rsidP="00FC672C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Comic Sans MS" w:hAnsi="Comic Sans MS" w:cs="Tahoma"/>
          <w:b/>
          <w:color w:val="FF0000"/>
        </w:rPr>
      </w:pPr>
      <w:r w:rsidRPr="00D010E4">
        <w:rPr>
          <w:rFonts w:ascii="Comic Sans MS" w:hAnsi="Comic Sans MS" w:cs="Tahoma"/>
          <w:b/>
          <w:color w:val="FF0000"/>
          <w:u w:val="single"/>
        </w:rPr>
        <w:t>POUR INFO</w:t>
      </w:r>
      <w:r w:rsidRPr="00D010E4">
        <w:rPr>
          <w:rFonts w:ascii="Comic Sans MS" w:hAnsi="Comic Sans MS" w:cs="Tahoma"/>
          <w:b/>
          <w:color w:val="FF0000"/>
        </w:rPr>
        <w:t xml:space="preserve"> : </w:t>
      </w:r>
    </w:p>
    <w:p w:rsidR="008D4FE9" w:rsidRPr="00D010E4" w:rsidRDefault="0032783D" w:rsidP="00FC672C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Comic Sans MS" w:hAnsi="Comic Sans MS" w:cs="Tahoma"/>
          <w:b/>
          <w:color w:val="FF0000"/>
        </w:rPr>
      </w:pPr>
      <w:r w:rsidRPr="00D010E4">
        <w:rPr>
          <w:rFonts w:ascii="Comic Sans MS" w:hAnsi="Comic Sans MS" w:cs="Tahoma"/>
          <w:b/>
          <w:color w:val="FF0000"/>
        </w:rPr>
        <w:t>2 licences découvertes = 4</w:t>
      </w:r>
      <w:r w:rsidR="008D4FE9" w:rsidRPr="00D010E4">
        <w:rPr>
          <w:rFonts w:ascii="Comic Sans MS" w:hAnsi="Comic Sans MS" w:cs="Tahoma"/>
          <w:b/>
          <w:color w:val="FF0000"/>
        </w:rPr>
        <w:t>0€ pour l’année</w:t>
      </w:r>
    </w:p>
    <w:p w:rsidR="00984D7B" w:rsidRDefault="008D4FE9" w:rsidP="00FC672C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Comic Sans MS" w:hAnsi="Comic Sans MS" w:cs="Tahoma"/>
          <w:b/>
          <w:color w:val="FF0000"/>
        </w:rPr>
      </w:pPr>
      <w:r w:rsidRPr="00D010E4">
        <w:rPr>
          <w:rFonts w:ascii="Comic Sans MS" w:hAnsi="Comic Sans MS" w:cs="Tahoma"/>
          <w:b/>
          <w:color w:val="FF0000"/>
        </w:rPr>
        <w:t>Une licence FFSA annuelle = 35€ avec la possibilité de participer à toutes les manifestations prévues.</w:t>
      </w:r>
    </w:p>
    <w:p w:rsidR="004E0EB2" w:rsidRPr="00984D7B" w:rsidRDefault="004E0EB2" w:rsidP="00FC672C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rPr>
          <w:rFonts w:ascii="Comic Sans MS" w:hAnsi="Comic Sans MS" w:cs="Tahoma"/>
          <w:b/>
          <w:color w:val="FF0000"/>
        </w:rPr>
      </w:pPr>
    </w:p>
    <w:p w:rsidR="000E0915" w:rsidRPr="006063B4" w:rsidRDefault="00795B5C" w:rsidP="00984D7B">
      <w:pPr>
        <w:pStyle w:val="Titre2"/>
        <w:numPr>
          <w:ilvl w:val="0"/>
          <w:numId w:val="1"/>
        </w:numPr>
      </w:pPr>
      <w:r>
        <w:t>Rappel sur les licences</w:t>
      </w:r>
      <w:r w:rsidR="000E0915" w:rsidRPr="006063B4">
        <w:t> :</w:t>
      </w:r>
    </w:p>
    <w:p w:rsidR="000E0915" w:rsidRPr="005160C6" w:rsidRDefault="000E0915" w:rsidP="000E0915">
      <w:pPr>
        <w:jc w:val="both"/>
        <w:rPr>
          <w:rFonts w:ascii="Comic Sans MS" w:hAnsi="Comic Sans MS" w:cs="Tahoma"/>
        </w:rPr>
      </w:pPr>
      <w:r w:rsidRPr="005160C6">
        <w:rPr>
          <w:rFonts w:ascii="Comic Sans MS" w:hAnsi="Comic Sans MS" w:cs="Tahoma"/>
        </w:rPr>
        <w:t xml:space="preserve">Les sportifs devront être titulaire </w:t>
      </w:r>
      <w:r w:rsidRPr="005160C6">
        <w:rPr>
          <w:rFonts w:ascii="Comic Sans MS" w:hAnsi="Comic Sans MS" w:cs="Tahoma"/>
          <w:b/>
          <w:bCs/>
        </w:rPr>
        <w:t>obligatoirement</w:t>
      </w:r>
      <w:r w:rsidRPr="005160C6">
        <w:rPr>
          <w:rFonts w:ascii="Comic Sans MS" w:hAnsi="Comic Sans MS" w:cs="Tahoma"/>
        </w:rPr>
        <w:t xml:space="preserve"> de leur licence</w:t>
      </w:r>
      <w:r>
        <w:rPr>
          <w:rFonts w:ascii="Comic Sans MS" w:hAnsi="Comic Sans MS" w:cs="Tahoma"/>
        </w:rPr>
        <w:t xml:space="preserve"> annuelle</w:t>
      </w:r>
      <w:r w:rsidR="006B045C">
        <w:rPr>
          <w:rFonts w:ascii="Comic Sans MS" w:hAnsi="Comic Sans MS" w:cs="Tahoma"/>
        </w:rPr>
        <w:t xml:space="preserve"> ou d’une l</w:t>
      </w:r>
      <w:r w:rsidRPr="005160C6">
        <w:rPr>
          <w:rFonts w:ascii="Comic Sans MS" w:hAnsi="Comic Sans MS" w:cs="Tahoma"/>
        </w:rPr>
        <w:t xml:space="preserve">icence </w:t>
      </w:r>
      <w:r>
        <w:rPr>
          <w:rFonts w:ascii="Comic Sans MS" w:hAnsi="Comic Sans MS" w:cs="Tahoma"/>
        </w:rPr>
        <w:t>découverte</w:t>
      </w:r>
      <w:r w:rsidRPr="005160C6">
        <w:rPr>
          <w:rFonts w:ascii="Comic Sans MS" w:hAnsi="Comic Sans MS" w:cs="Tahoma"/>
        </w:rPr>
        <w:t>, accompagné</w:t>
      </w:r>
      <w:r>
        <w:rPr>
          <w:rFonts w:ascii="Comic Sans MS" w:hAnsi="Comic Sans MS" w:cs="Tahoma"/>
        </w:rPr>
        <w:t>e</w:t>
      </w:r>
      <w:r w:rsidRPr="005160C6">
        <w:rPr>
          <w:rFonts w:ascii="Comic Sans MS" w:hAnsi="Comic Sans MS" w:cs="Tahoma"/>
        </w:rPr>
        <w:t xml:space="preserve"> d'un </w:t>
      </w:r>
      <w:r w:rsidRPr="005160C6">
        <w:rPr>
          <w:rFonts w:ascii="Comic Sans MS" w:hAnsi="Comic Sans MS" w:cs="Tahoma"/>
          <w:b/>
          <w:u w:val="single"/>
        </w:rPr>
        <w:t>certificat médical de non contre-indication à la pratique</w:t>
      </w:r>
      <w:r w:rsidRPr="005160C6">
        <w:rPr>
          <w:rFonts w:ascii="Comic Sans MS" w:hAnsi="Comic Sans MS" w:cs="Tahoma"/>
          <w:u w:val="single"/>
        </w:rPr>
        <w:t xml:space="preserve"> </w:t>
      </w:r>
      <w:r w:rsidRPr="005160C6">
        <w:rPr>
          <w:rFonts w:ascii="Comic Sans MS" w:hAnsi="Comic Sans MS" w:cs="Tahoma"/>
          <w:b/>
          <w:u w:val="single"/>
        </w:rPr>
        <w:t>sportive</w:t>
      </w:r>
      <w:r w:rsidRPr="005160C6">
        <w:rPr>
          <w:rFonts w:ascii="Comic Sans MS" w:hAnsi="Comic Sans MS" w:cs="Tahoma"/>
        </w:rPr>
        <w:t xml:space="preserve"> pour pouvoir participer à la rencontre.</w:t>
      </w:r>
    </w:p>
    <w:p w:rsidR="000E0915" w:rsidRPr="005160C6" w:rsidRDefault="000E0915" w:rsidP="000E0915">
      <w:pPr>
        <w:jc w:val="both"/>
        <w:rPr>
          <w:rFonts w:ascii="Comic Sans MS" w:hAnsi="Comic Sans MS" w:cs="Tahoma"/>
          <w:b/>
          <w:u w:val="single"/>
        </w:rPr>
      </w:pPr>
      <w:r w:rsidRPr="005160C6">
        <w:rPr>
          <w:rFonts w:ascii="Comic Sans MS" w:hAnsi="Comic Sans MS" w:cs="Tahoma"/>
        </w:rPr>
        <w:t>Un contrôle des licences ou licence</w:t>
      </w:r>
      <w:r w:rsidR="00E170AF">
        <w:rPr>
          <w:rFonts w:ascii="Comic Sans MS" w:hAnsi="Comic Sans MS" w:cs="Tahoma"/>
        </w:rPr>
        <w:t>s</w:t>
      </w:r>
      <w:r w:rsidR="003B33AB">
        <w:rPr>
          <w:rFonts w:ascii="Comic Sans MS" w:hAnsi="Comic Sans MS" w:cs="Tahoma"/>
        </w:rPr>
        <w:t xml:space="preserve"> - </w:t>
      </w:r>
      <w:r>
        <w:rPr>
          <w:rFonts w:ascii="Comic Sans MS" w:hAnsi="Comic Sans MS" w:cs="Tahoma"/>
        </w:rPr>
        <w:t>découverte</w:t>
      </w:r>
      <w:r w:rsidRPr="005160C6">
        <w:rPr>
          <w:rFonts w:ascii="Comic Sans MS" w:hAnsi="Comic Sans MS" w:cs="Tahoma"/>
        </w:rPr>
        <w:t xml:space="preserve"> sera effectué sur place avant le début de la rencontre. </w:t>
      </w:r>
      <w:r w:rsidRPr="005160C6">
        <w:rPr>
          <w:rFonts w:ascii="Comic Sans MS" w:hAnsi="Comic Sans MS" w:cs="Tahoma"/>
          <w:b/>
          <w:u w:val="single"/>
        </w:rPr>
        <w:t>Les personnes ne rem</w:t>
      </w:r>
      <w:r>
        <w:rPr>
          <w:rFonts w:ascii="Comic Sans MS" w:hAnsi="Comic Sans MS" w:cs="Tahoma"/>
          <w:b/>
          <w:u w:val="single"/>
        </w:rPr>
        <w:t>plissant pas les conditions pré</w:t>
      </w:r>
      <w:r w:rsidRPr="005160C6">
        <w:rPr>
          <w:rFonts w:ascii="Comic Sans MS" w:hAnsi="Comic Sans MS" w:cs="Tahoma"/>
          <w:b/>
          <w:u w:val="single"/>
        </w:rPr>
        <w:t>citées ne pourront, en aucune manière, participer aux activités.</w:t>
      </w:r>
    </w:p>
    <w:p w:rsidR="000E0915" w:rsidRPr="005160C6" w:rsidRDefault="000E0915" w:rsidP="000E0915">
      <w:pPr>
        <w:jc w:val="both"/>
        <w:rPr>
          <w:rFonts w:ascii="Comic Sans MS" w:hAnsi="Comic Sans MS" w:cs="Tahoma"/>
          <w:b/>
          <w:u w:val="single"/>
        </w:rPr>
      </w:pPr>
      <w:r w:rsidRPr="005160C6">
        <w:rPr>
          <w:rFonts w:ascii="Comic Sans MS" w:hAnsi="Comic Sans MS" w:cs="Tahoma"/>
          <w:b/>
          <w:u w:val="single"/>
        </w:rPr>
        <w:t>Pour information</w:t>
      </w:r>
      <w:r w:rsidRPr="008F346F">
        <w:rPr>
          <w:rFonts w:ascii="Comic Sans MS" w:hAnsi="Comic Sans MS" w:cs="Tahoma"/>
          <w:b/>
        </w:rPr>
        <w:t> :</w:t>
      </w:r>
    </w:p>
    <w:p w:rsidR="000E0915" w:rsidRDefault="000E0915" w:rsidP="000E0915">
      <w:pPr>
        <w:jc w:val="both"/>
        <w:rPr>
          <w:rFonts w:ascii="Comic Sans MS" w:hAnsi="Comic Sans MS" w:cs="Tahoma"/>
          <w:b/>
          <w:u w:val="single"/>
        </w:rPr>
      </w:pPr>
      <w:r w:rsidRPr="005160C6">
        <w:rPr>
          <w:rFonts w:ascii="Comic Sans MS" w:hAnsi="Comic Sans MS" w:cs="Tahoma"/>
          <w:b/>
          <w:u w:val="single"/>
        </w:rPr>
        <w:t>Aucune licence ne sera délivrée sur place</w:t>
      </w:r>
      <w:r w:rsidRPr="00824399">
        <w:rPr>
          <w:rFonts w:ascii="Comic Sans MS" w:hAnsi="Comic Sans MS" w:cs="Tahoma"/>
          <w:b/>
        </w:rPr>
        <w:t xml:space="preserve">. </w:t>
      </w:r>
      <w:r w:rsidRPr="00824399">
        <w:rPr>
          <w:rFonts w:ascii="Comic Sans MS" w:hAnsi="Comic Sans MS" w:cs="Tahoma"/>
          <w:b/>
          <w:u w:val="single"/>
        </w:rPr>
        <w:t>Aucune dérogation ne sera accordée.</w:t>
      </w:r>
    </w:p>
    <w:p w:rsidR="005E0E2D" w:rsidRPr="005E0E2D" w:rsidRDefault="00FF5FD6" w:rsidP="00FF5FD6">
      <w:pPr>
        <w:pStyle w:val="Titre2"/>
        <w:numPr>
          <w:ilvl w:val="0"/>
          <w:numId w:val="1"/>
        </w:numPr>
        <w:rPr>
          <w:rFonts w:ascii="Comic Sans MS" w:hAnsi="Comic Sans MS" w:cs="Tahoma"/>
          <w:u w:val="single"/>
        </w:rPr>
      </w:pPr>
      <w:r>
        <w:t>Information</w:t>
      </w:r>
      <w:r w:rsidR="005E0E2D">
        <w:t>s médicales concernant l’athlète</w:t>
      </w:r>
    </w:p>
    <w:p w:rsidR="007E7442" w:rsidRDefault="00E45A50" w:rsidP="007E7442">
      <w:pPr>
        <w:rPr>
          <w:rFonts w:ascii="Comic Sans MS" w:hAnsi="Comic Sans MS" w:cs="Tahoma"/>
          <w:b/>
          <w:u w:val="single"/>
        </w:rPr>
      </w:pPr>
      <w:r w:rsidRPr="005E0E2D">
        <w:rPr>
          <w:rFonts w:ascii="Comic Sans MS" w:hAnsi="Comic Sans MS"/>
        </w:rPr>
        <w:t>Les associations ou établissements s’engagent à remettre l</w:t>
      </w:r>
      <w:r w:rsidR="00FF5FD6" w:rsidRPr="005E0E2D">
        <w:rPr>
          <w:rFonts w:ascii="Comic Sans MS" w:hAnsi="Comic Sans MS"/>
        </w:rPr>
        <w:t>es informations médicales (voir fiche en en fin de dossier)</w:t>
      </w:r>
      <w:r w:rsidRPr="005E0E2D">
        <w:rPr>
          <w:rFonts w:ascii="Comic Sans MS" w:hAnsi="Comic Sans MS"/>
        </w:rPr>
        <w:t xml:space="preserve"> sous enveloppes cachetées</w:t>
      </w:r>
      <w:r w:rsidR="00DD0BA8" w:rsidRPr="005E0E2D">
        <w:rPr>
          <w:rFonts w:ascii="Comic Sans MS" w:hAnsi="Comic Sans MS"/>
        </w:rPr>
        <w:t xml:space="preserve"> en cas d’intervention</w:t>
      </w:r>
      <w:r w:rsidR="00341026">
        <w:rPr>
          <w:rFonts w:ascii="Comic Sans MS" w:hAnsi="Comic Sans MS"/>
        </w:rPr>
        <w:t xml:space="preserve"> éventuelle d’un médecin</w:t>
      </w:r>
      <w:r w:rsidR="00DD0BA8" w:rsidRPr="005E0E2D">
        <w:rPr>
          <w:rFonts w:ascii="Comic Sans MS" w:hAnsi="Comic Sans MS"/>
        </w:rPr>
        <w:t>.</w:t>
      </w:r>
    </w:p>
    <w:p w:rsidR="007E7442" w:rsidRDefault="007E7442" w:rsidP="007E7442">
      <w:r>
        <w:br w:type="page"/>
      </w:r>
    </w:p>
    <w:p w:rsidR="003E29F2" w:rsidRDefault="003E29F2" w:rsidP="00944896">
      <w:pPr>
        <w:pStyle w:val="Titre1"/>
        <w:spacing w:before="120" w:line="240" w:lineRule="auto"/>
        <w:jc w:val="center"/>
        <w:rPr>
          <w:rFonts w:ascii="Comic Sans MS" w:hAnsi="Comic Sans MS"/>
          <w:color w:val="auto"/>
        </w:rPr>
      </w:pPr>
      <w:r w:rsidRPr="00D010E4">
        <w:rPr>
          <w:rFonts w:ascii="Comic Sans MS" w:hAnsi="Comic Sans MS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C701F9" wp14:editId="4EA38978">
                <wp:simplePos x="0" y="0"/>
                <wp:positionH relativeFrom="column">
                  <wp:posOffset>-375920</wp:posOffset>
                </wp:positionH>
                <wp:positionV relativeFrom="paragraph">
                  <wp:posOffset>-108585</wp:posOffset>
                </wp:positionV>
                <wp:extent cx="6667500" cy="7715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B17482E" id="Rectangle 5" o:spid="_x0000_s1026" style="position:absolute;margin-left:-29.6pt;margin-top:-8.55pt;width:525pt;height:6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" filled="f" strokecolor="black [3213]" strokeweight="2pt"/>
            </w:pict>
          </mc:Fallback>
        </mc:AlternateContent>
      </w:r>
      <w:r w:rsidR="00FD33CA">
        <w:rPr>
          <w:rFonts w:ascii="Comic Sans MS" w:hAnsi="Comic Sans MS"/>
          <w:color w:val="auto"/>
        </w:rPr>
        <w:t>Découverte du Sport Boules – Montceau les Mines</w:t>
      </w:r>
    </w:p>
    <w:p w:rsidR="00F11EB3" w:rsidRPr="003E29F2" w:rsidRDefault="00FD33CA" w:rsidP="003E29F2">
      <w:pPr>
        <w:pStyle w:val="Titre1"/>
        <w:spacing w:before="120" w:line="240" w:lineRule="auto"/>
        <w:jc w:val="center"/>
        <w:rPr>
          <w:rFonts w:ascii="Comic Sans MS" w:hAnsi="Comic Sans MS"/>
          <w:color w:val="auto"/>
        </w:rPr>
      </w:pPr>
      <w:r>
        <w:rPr>
          <w:rFonts w:ascii="Comic Sans MS" w:hAnsi="Comic Sans MS"/>
          <w:color w:val="auto"/>
        </w:rPr>
        <w:t>Mardi 13 novembre</w:t>
      </w:r>
      <w:r w:rsidR="007510A0" w:rsidRPr="003E29F2">
        <w:rPr>
          <w:rFonts w:ascii="Comic Sans MS" w:hAnsi="Comic Sans MS"/>
          <w:color w:val="auto"/>
        </w:rPr>
        <w:t xml:space="preserve"> 2018</w:t>
      </w:r>
    </w:p>
    <w:p w:rsidR="00F11EB3" w:rsidRPr="00D010E4" w:rsidRDefault="00F11EB3" w:rsidP="003E29F2">
      <w:pPr>
        <w:spacing w:before="240" w:after="0" w:line="240" w:lineRule="auto"/>
        <w:jc w:val="center"/>
        <w:rPr>
          <w:rFonts w:ascii="Comic Sans MS" w:hAnsi="Comic Sans MS"/>
          <w:b/>
          <w:sz w:val="32"/>
          <w:u w:val="single"/>
        </w:rPr>
      </w:pPr>
      <w:r w:rsidRPr="00D010E4">
        <w:rPr>
          <w:rFonts w:ascii="Comic Sans MS" w:hAnsi="Comic Sans MS"/>
          <w:b/>
          <w:sz w:val="32"/>
          <w:u w:val="single"/>
        </w:rPr>
        <w:t>Fiche d’inscription</w:t>
      </w:r>
    </w:p>
    <w:p w:rsidR="00F11EB3" w:rsidRPr="00D010E4" w:rsidRDefault="00F11EB3" w:rsidP="00F11EB3">
      <w:pPr>
        <w:spacing w:after="0" w:line="240" w:lineRule="auto"/>
        <w:jc w:val="center"/>
        <w:rPr>
          <w:rFonts w:ascii="Comic Sans MS" w:hAnsi="Comic Sans MS"/>
        </w:rPr>
      </w:pPr>
      <w:r w:rsidRPr="00D010E4">
        <w:rPr>
          <w:rFonts w:ascii="Comic Sans MS" w:hAnsi="Comic Sans MS"/>
        </w:rPr>
        <w:t xml:space="preserve">A renvoyer impérativement </w:t>
      </w:r>
      <w:r w:rsidRPr="006226BF">
        <w:rPr>
          <w:rFonts w:ascii="Comic Sans MS" w:hAnsi="Comic Sans MS"/>
          <w:b/>
          <w:u w:val="single"/>
        </w:rPr>
        <w:t xml:space="preserve">avant le </w:t>
      </w:r>
      <w:r w:rsidR="00FD33CA" w:rsidRPr="006226BF">
        <w:rPr>
          <w:rFonts w:ascii="Comic Sans MS" w:hAnsi="Comic Sans MS"/>
          <w:b/>
          <w:u w:val="single"/>
        </w:rPr>
        <w:t>mardi 6 novembre</w:t>
      </w:r>
      <w:r w:rsidR="00C76212" w:rsidRPr="006226BF">
        <w:rPr>
          <w:rFonts w:ascii="Comic Sans MS" w:hAnsi="Comic Sans MS"/>
          <w:b/>
          <w:u w:val="single"/>
        </w:rPr>
        <w:t xml:space="preserve"> 2018.</w:t>
      </w:r>
    </w:p>
    <w:p w:rsidR="00F11EB3" w:rsidRPr="00D010E4" w:rsidRDefault="00F11EB3" w:rsidP="00F11EB3">
      <w:pPr>
        <w:spacing w:after="0" w:line="240" w:lineRule="auto"/>
        <w:jc w:val="center"/>
        <w:rPr>
          <w:rFonts w:ascii="Comic Sans MS" w:hAnsi="Comic Sans MS"/>
        </w:rPr>
      </w:pPr>
      <w:r w:rsidRPr="00D010E4">
        <w:rPr>
          <w:rFonts w:ascii="Comic Sans MS" w:hAnsi="Comic Sans MS"/>
        </w:rPr>
        <w:t xml:space="preserve">Par mail à l’adresse : </w:t>
      </w:r>
      <w:hyperlink r:id="rId13" w:history="1">
        <w:r w:rsidRPr="00D010E4">
          <w:rPr>
            <w:rStyle w:val="Lienhypertexte"/>
            <w:rFonts w:ascii="Comic Sans MS" w:hAnsi="Comic Sans MS"/>
          </w:rPr>
          <w:t>sportadapte71@gmail.com</w:t>
        </w:r>
      </w:hyperlink>
    </w:p>
    <w:p w:rsidR="00F11EB3" w:rsidRPr="00D010E4" w:rsidRDefault="00F11EB3" w:rsidP="00F11EB3">
      <w:pPr>
        <w:spacing w:after="0" w:line="240" w:lineRule="auto"/>
        <w:jc w:val="center"/>
        <w:rPr>
          <w:rFonts w:ascii="Comic Sans MS" w:hAnsi="Comic Sans MS"/>
        </w:rPr>
      </w:pPr>
      <w:r w:rsidRPr="00D010E4">
        <w:rPr>
          <w:rFonts w:ascii="Comic Sans MS" w:hAnsi="Comic Sans MS"/>
        </w:rPr>
        <w:t xml:space="preserve">Ou à l’adresse suivante : </w:t>
      </w:r>
    </w:p>
    <w:p w:rsidR="00F11EB3" w:rsidRPr="00D010E4" w:rsidRDefault="00F11EB3" w:rsidP="00F11EB3">
      <w:pPr>
        <w:spacing w:after="0" w:line="240" w:lineRule="auto"/>
        <w:jc w:val="center"/>
        <w:rPr>
          <w:rFonts w:ascii="Comic Sans MS" w:hAnsi="Comic Sans MS"/>
        </w:rPr>
      </w:pPr>
      <w:r w:rsidRPr="00D010E4">
        <w:rPr>
          <w:rFonts w:ascii="Comic Sans MS" w:hAnsi="Comic Sans MS"/>
        </w:rPr>
        <w:t>CDSA 71</w:t>
      </w:r>
      <w:r w:rsidR="00C0529C" w:rsidRPr="00D010E4">
        <w:rPr>
          <w:rFonts w:ascii="Comic Sans MS" w:hAnsi="Comic Sans MS"/>
        </w:rPr>
        <w:t xml:space="preserve">- </w:t>
      </w:r>
      <w:r w:rsidRPr="00D010E4">
        <w:rPr>
          <w:rFonts w:ascii="Comic Sans MS" w:hAnsi="Comic Sans MS"/>
        </w:rPr>
        <w:t>Pôle Associatif Paul Langevin</w:t>
      </w:r>
      <w:r w:rsidR="00C0529C" w:rsidRPr="00D010E4">
        <w:rPr>
          <w:rFonts w:ascii="Comic Sans MS" w:hAnsi="Comic Sans MS"/>
        </w:rPr>
        <w:t xml:space="preserve"> - </w:t>
      </w:r>
      <w:r w:rsidRPr="00D010E4">
        <w:rPr>
          <w:rFonts w:ascii="Comic Sans MS" w:hAnsi="Comic Sans MS"/>
        </w:rPr>
        <w:t>2, rue Alphonse DAUDET</w:t>
      </w:r>
    </w:p>
    <w:p w:rsidR="00F11EB3" w:rsidRDefault="00F11EB3" w:rsidP="00F11EB3">
      <w:pPr>
        <w:spacing w:after="0" w:line="240" w:lineRule="auto"/>
        <w:jc w:val="center"/>
        <w:rPr>
          <w:rFonts w:ascii="Comic Sans MS" w:hAnsi="Comic Sans MS"/>
        </w:rPr>
      </w:pPr>
      <w:r w:rsidRPr="00D010E4">
        <w:rPr>
          <w:rFonts w:ascii="Comic Sans MS" w:hAnsi="Comic Sans MS"/>
        </w:rPr>
        <w:t>71100 CHALON-SUR-SAONE</w:t>
      </w:r>
    </w:p>
    <w:p w:rsidR="00FD33CA" w:rsidRDefault="00FD33CA" w:rsidP="00225464">
      <w:pPr>
        <w:spacing w:after="0" w:line="240" w:lineRule="auto"/>
        <w:rPr>
          <w:rFonts w:ascii="Comic Sans MS" w:hAnsi="Comic Sans MS" w:cs="Tahoma"/>
        </w:rPr>
      </w:pPr>
    </w:p>
    <w:p w:rsidR="00225464" w:rsidRPr="00D010E4" w:rsidRDefault="00225464" w:rsidP="00225464">
      <w:pPr>
        <w:spacing w:after="0" w:line="240" w:lineRule="auto"/>
        <w:rPr>
          <w:rFonts w:ascii="Comic Sans MS" w:hAnsi="Comic Sans MS" w:cs="Tahoma"/>
        </w:rPr>
      </w:pPr>
      <w:r w:rsidRPr="00D010E4">
        <w:rPr>
          <w:rFonts w:ascii="Comic Sans MS" w:hAnsi="Comic Sans MS" w:cs="Tahoma"/>
        </w:rPr>
        <w:t>Association ou Établissement</w:t>
      </w:r>
      <w:r w:rsidRPr="00D010E4">
        <w:rPr>
          <w:rFonts w:ascii="Comic Sans MS" w:hAnsi="Comic Sans MS" w:cs="Tahoma"/>
          <w:bCs/>
        </w:rPr>
        <w:t> </w:t>
      </w:r>
      <w:r w:rsidRPr="00D010E4">
        <w:rPr>
          <w:rFonts w:ascii="Comic Sans MS" w:hAnsi="Comic Sans MS" w:cs="Tahoma"/>
        </w:rPr>
        <w:t xml:space="preserve">: </w:t>
      </w:r>
    </w:p>
    <w:p w:rsidR="00225464" w:rsidRPr="00D010E4" w:rsidRDefault="00225464" w:rsidP="00225464">
      <w:pPr>
        <w:spacing w:after="0" w:line="240" w:lineRule="auto"/>
        <w:rPr>
          <w:rFonts w:ascii="Comic Sans MS" w:hAnsi="Comic Sans MS" w:cs="Tahoma"/>
        </w:rPr>
      </w:pPr>
      <w:r w:rsidRPr="00D010E4">
        <w:rPr>
          <w:rFonts w:ascii="Comic Sans MS" w:hAnsi="Comic Sans MS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7DADE" wp14:editId="47045F06">
                <wp:simplePos x="0" y="0"/>
                <wp:positionH relativeFrom="column">
                  <wp:posOffset>2062480</wp:posOffset>
                </wp:positionH>
                <wp:positionV relativeFrom="paragraph">
                  <wp:posOffset>8890</wp:posOffset>
                </wp:positionV>
                <wp:extent cx="3691890" cy="9525"/>
                <wp:effectExtent l="0" t="0" r="22860" b="2857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189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C84025A" id="Connecteur droit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.7pt" to="453.1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" strokecolor="black [3040]"/>
            </w:pict>
          </mc:Fallback>
        </mc:AlternateContent>
      </w:r>
      <w:r w:rsidRPr="00D010E4">
        <w:rPr>
          <w:rFonts w:ascii="Comic Sans MS" w:hAnsi="Comic Sans MS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E43FF" wp14:editId="574346CE">
                <wp:simplePos x="0" y="0"/>
                <wp:positionH relativeFrom="column">
                  <wp:posOffset>652780</wp:posOffset>
                </wp:positionH>
                <wp:positionV relativeFrom="paragraph">
                  <wp:posOffset>186690</wp:posOffset>
                </wp:positionV>
                <wp:extent cx="5101590" cy="0"/>
                <wp:effectExtent l="0" t="0" r="2286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1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ED4F5F3" id="Connecteur droit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pt,14.7pt" to="453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" strokecolor="black [3040]"/>
            </w:pict>
          </mc:Fallback>
        </mc:AlternateContent>
      </w:r>
      <w:r w:rsidRPr="00D010E4">
        <w:rPr>
          <w:rFonts w:ascii="Comic Sans MS" w:hAnsi="Comic Sans MS" w:cs="Tahoma"/>
        </w:rPr>
        <w:t xml:space="preserve">Adresse : </w:t>
      </w:r>
    </w:p>
    <w:p w:rsidR="00225464" w:rsidRPr="00D010E4" w:rsidRDefault="00225464" w:rsidP="00225464">
      <w:pPr>
        <w:spacing w:after="0" w:line="240" w:lineRule="auto"/>
        <w:rPr>
          <w:rFonts w:ascii="Comic Sans MS" w:hAnsi="Comic Sans MS" w:cs="Tahoma"/>
        </w:rPr>
      </w:pPr>
      <w:r w:rsidRPr="00D010E4">
        <w:rPr>
          <w:rFonts w:ascii="Comic Sans MS" w:hAnsi="Comic Sans MS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003D61" wp14:editId="633F8555">
                <wp:simplePos x="0" y="0"/>
                <wp:positionH relativeFrom="column">
                  <wp:posOffset>2747645</wp:posOffset>
                </wp:positionH>
                <wp:positionV relativeFrom="paragraph">
                  <wp:posOffset>228600</wp:posOffset>
                </wp:positionV>
                <wp:extent cx="352425" cy="3048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464" w:rsidRDefault="00225464" w:rsidP="00225464">
                            <w:r>
                              <w:rPr>
                                <w:rFonts w:ascii="Comic Sans MS" w:hAnsi="Comic Sans MS" w:cs="Tahoma"/>
                              </w:rPr>
                              <w:t>@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003D61" id="Zone de texte 25" o:spid="_x0000_s1034" type="#_x0000_t202" style="position:absolute;margin-left:216.35pt;margin-top:18pt;width:27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" filled="f" stroked="f" strokeweight=".5pt">
                <v:textbox>
                  <w:txbxContent>
                    <w:p w:rsidR="00225464" w:rsidRDefault="00225464" w:rsidP="00225464">
                      <w:r>
                        <w:rPr>
                          <w:rFonts w:ascii="Comic Sans MS" w:hAnsi="Comic Sans MS" w:cs="Tahoma"/>
                        </w:rPr>
                        <w:t>@</w:t>
                      </w:r>
                    </w:p>
                  </w:txbxContent>
                </v:textbox>
              </v:shape>
            </w:pict>
          </mc:Fallback>
        </mc:AlternateContent>
      </w:r>
      <w:r w:rsidRPr="00D010E4">
        <w:rPr>
          <w:rFonts w:ascii="Comic Sans MS" w:hAnsi="Comic Sans MS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AF894" wp14:editId="4F4F126B">
                <wp:simplePos x="0" y="0"/>
                <wp:positionH relativeFrom="column">
                  <wp:posOffset>319405</wp:posOffset>
                </wp:positionH>
                <wp:positionV relativeFrom="paragraph">
                  <wp:posOffset>180975</wp:posOffset>
                </wp:positionV>
                <wp:extent cx="2133600" cy="0"/>
                <wp:effectExtent l="0" t="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CEF7C9F" id="Connecteur droit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14.25pt" to="193.1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" strokecolor="black [3040]"/>
            </w:pict>
          </mc:Fallback>
        </mc:AlternateContent>
      </w:r>
      <w:r w:rsidRPr="00D010E4">
        <w:rPr>
          <w:rFonts w:ascii="Comic Sans MS" w:hAnsi="Comic Sans MS" w:cs="Tahoma"/>
        </w:rPr>
        <w:t>Tel :</w:t>
      </w:r>
      <w:r w:rsidRPr="00D010E4">
        <w:rPr>
          <w:rFonts w:ascii="Comic Sans MS" w:hAnsi="Comic Sans MS" w:cs="Tahoma"/>
        </w:rPr>
        <w:tab/>
      </w:r>
    </w:p>
    <w:p w:rsidR="00225464" w:rsidRPr="00D010E4" w:rsidRDefault="00225464" w:rsidP="00225464">
      <w:pPr>
        <w:tabs>
          <w:tab w:val="left" w:pos="5070"/>
        </w:tabs>
        <w:spacing w:after="0" w:line="240" w:lineRule="auto"/>
        <w:rPr>
          <w:rFonts w:ascii="Comic Sans MS" w:hAnsi="Comic Sans MS" w:cs="Tahoma"/>
        </w:rPr>
      </w:pPr>
      <w:r w:rsidRPr="00D010E4">
        <w:rPr>
          <w:rFonts w:ascii="Comic Sans MS" w:hAnsi="Comic Sans MS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8265BE" wp14:editId="5085FFD1">
                <wp:simplePos x="0" y="0"/>
                <wp:positionH relativeFrom="column">
                  <wp:posOffset>2957830</wp:posOffset>
                </wp:positionH>
                <wp:positionV relativeFrom="paragraph">
                  <wp:posOffset>174625</wp:posOffset>
                </wp:positionV>
                <wp:extent cx="2800350" cy="0"/>
                <wp:effectExtent l="0" t="0" r="1905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D4098E1" id="Connecteur droit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pt,13.75pt" to="453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" strokecolor="black [3040]"/>
            </w:pict>
          </mc:Fallback>
        </mc:AlternateContent>
      </w:r>
      <w:r w:rsidRPr="00D010E4">
        <w:rPr>
          <w:rFonts w:ascii="Comic Sans MS" w:hAnsi="Comic Sans MS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3CDF1" wp14:editId="6FF0684C">
                <wp:simplePos x="0" y="0"/>
                <wp:positionH relativeFrom="column">
                  <wp:posOffset>367030</wp:posOffset>
                </wp:positionH>
                <wp:positionV relativeFrom="paragraph">
                  <wp:posOffset>165100</wp:posOffset>
                </wp:positionV>
                <wp:extent cx="2484000" cy="0"/>
                <wp:effectExtent l="0" t="0" r="12065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FEEBD47" id="Connecteur droit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pt,13pt" to="224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" strokecolor="black [3040]"/>
            </w:pict>
          </mc:Fallback>
        </mc:AlternateContent>
      </w:r>
      <w:r w:rsidRPr="00D010E4">
        <w:rPr>
          <w:rFonts w:ascii="Comic Sans MS" w:hAnsi="Comic Sans MS" w:cs="Tahoma"/>
        </w:rPr>
        <w:t xml:space="preserve">Mail : </w:t>
      </w:r>
    </w:p>
    <w:p w:rsidR="00225464" w:rsidRPr="00D010E4" w:rsidRDefault="00225464" w:rsidP="00225464">
      <w:pPr>
        <w:spacing w:after="0" w:line="240" w:lineRule="auto"/>
        <w:rPr>
          <w:rFonts w:ascii="Comic Sans MS" w:hAnsi="Comic Sans MS" w:cs="Tahoma"/>
        </w:rPr>
      </w:pPr>
      <w:r w:rsidRPr="00D010E4">
        <w:rPr>
          <w:rFonts w:ascii="Comic Sans MS" w:hAnsi="Comic Sans MS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E0BF7" wp14:editId="057DF35A">
                <wp:simplePos x="0" y="0"/>
                <wp:positionH relativeFrom="column">
                  <wp:posOffset>1614805</wp:posOffset>
                </wp:positionH>
                <wp:positionV relativeFrom="paragraph">
                  <wp:posOffset>168275</wp:posOffset>
                </wp:positionV>
                <wp:extent cx="4140000" cy="0"/>
                <wp:effectExtent l="0" t="0" r="1333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5326814" id="Connecteur droit 2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3.25pt" to="453.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" strokecolor="black [3040]"/>
            </w:pict>
          </mc:Fallback>
        </mc:AlternateContent>
      </w:r>
      <w:r w:rsidRPr="00D010E4">
        <w:rPr>
          <w:rFonts w:ascii="Comic Sans MS" w:hAnsi="Comic Sans MS" w:cs="Tahoma"/>
        </w:rPr>
        <w:t xml:space="preserve">Responsable du dossier : </w:t>
      </w:r>
    </w:p>
    <w:p w:rsidR="00FD33CA" w:rsidRDefault="00FD33CA" w:rsidP="00FD470D">
      <w:pPr>
        <w:widowControl w:val="0"/>
        <w:suppressAutoHyphens/>
        <w:spacing w:after="0" w:line="240" w:lineRule="auto"/>
        <w:jc w:val="center"/>
        <w:rPr>
          <w:rFonts w:ascii="Comic Sans MS" w:hAnsi="Comic Sans MS" w:cs="Tahoma"/>
          <w:i/>
          <w:iCs/>
          <w:sz w:val="28"/>
          <w:u w:val="single"/>
        </w:rPr>
      </w:pPr>
    </w:p>
    <w:p w:rsidR="00225464" w:rsidRDefault="00225464" w:rsidP="00FD470D">
      <w:pPr>
        <w:widowControl w:val="0"/>
        <w:suppressAutoHyphens/>
        <w:spacing w:after="0" w:line="240" w:lineRule="auto"/>
        <w:jc w:val="center"/>
        <w:rPr>
          <w:rFonts w:ascii="Comic Sans MS" w:hAnsi="Comic Sans MS" w:cs="Tahoma"/>
          <w:i/>
          <w:iCs/>
          <w:sz w:val="28"/>
        </w:rPr>
      </w:pPr>
      <w:r w:rsidRPr="00D010E4">
        <w:rPr>
          <w:rFonts w:ascii="Comic Sans MS" w:hAnsi="Comic Sans MS" w:cs="Tahoma"/>
          <w:i/>
          <w:iCs/>
          <w:sz w:val="28"/>
          <w:u w:val="single"/>
        </w:rPr>
        <w:t>Inscription des participants</w:t>
      </w:r>
      <w:r w:rsidRPr="00D010E4">
        <w:rPr>
          <w:rFonts w:ascii="Comic Sans MS" w:hAnsi="Comic Sans MS" w:cs="Tahoma"/>
          <w:bCs/>
          <w:sz w:val="28"/>
        </w:rPr>
        <w:t> </w:t>
      </w:r>
      <w:r w:rsidRPr="00D010E4">
        <w:rPr>
          <w:rFonts w:ascii="Comic Sans MS" w:hAnsi="Comic Sans MS" w:cs="Tahoma"/>
          <w:i/>
          <w:iCs/>
          <w:sz w:val="28"/>
        </w:rPr>
        <w:t>:</w:t>
      </w:r>
    </w:p>
    <w:p w:rsidR="00D010E4" w:rsidRDefault="00225464" w:rsidP="00522D48">
      <w:pPr>
        <w:spacing w:after="0"/>
        <w:jc w:val="both"/>
        <w:rPr>
          <w:rFonts w:ascii="Comic Sans MS" w:hAnsi="Comic Sans MS" w:cs="Tahoma"/>
          <w:szCs w:val="24"/>
        </w:rPr>
      </w:pPr>
      <w:r w:rsidRPr="00D010E4">
        <w:rPr>
          <w:rFonts w:ascii="Comic Sans MS" w:hAnsi="Comic Sans MS" w:cs="Tahoma"/>
          <w:szCs w:val="24"/>
        </w:rPr>
        <w:t>Pour participer à la rencontre,</w:t>
      </w:r>
      <w:r w:rsidRPr="00D010E4">
        <w:rPr>
          <w:rFonts w:ascii="Comic Sans MS" w:hAnsi="Comic Sans MS" w:cs="Tahoma"/>
          <w:b/>
          <w:szCs w:val="24"/>
        </w:rPr>
        <w:t xml:space="preserve"> </w:t>
      </w:r>
      <w:r w:rsidRPr="00D010E4">
        <w:rPr>
          <w:rFonts w:ascii="Comic Sans MS" w:hAnsi="Comic Sans MS" w:cs="Tahoma"/>
          <w:b/>
          <w:i/>
          <w:sz w:val="24"/>
          <w:szCs w:val="24"/>
          <w:u w:val="single"/>
        </w:rPr>
        <w:t>une licence FFSA annuelle est obligatoire</w:t>
      </w:r>
      <w:r w:rsidR="00972FC4" w:rsidRPr="00D010E4">
        <w:rPr>
          <w:rFonts w:ascii="Comic Sans MS" w:hAnsi="Comic Sans MS" w:cs="Tahoma"/>
          <w:b/>
          <w:i/>
          <w:sz w:val="24"/>
          <w:szCs w:val="24"/>
          <w:u w:val="single"/>
        </w:rPr>
        <w:t xml:space="preserve"> (loisir ou compétition)</w:t>
      </w:r>
      <w:r w:rsidRPr="00D010E4">
        <w:rPr>
          <w:rFonts w:ascii="Comic Sans MS" w:hAnsi="Comic Sans MS" w:cs="Tahoma"/>
          <w:b/>
          <w:szCs w:val="24"/>
        </w:rPr>
        <w:t xml:space="preserve">. </w:t>
      </w:r>
      <w:r w:rsidRPr="00D010E4">
        <w:rPr>
          <w:rFonts w:ascii="Comic Sans MS" w:hAnsi="Comic Sans MS" w:cs="Tahoma"/>
          <w:szCs w:val="24"/>
        </w:rPr>
        <w:t>Les personnes qui ne sont pas encore licenciées peuvent prendre une Licence découverte (20€ limitée à 2 par an et par sportif) valables uniquement sur la journée via le CDSA 71 : pour se faire, cochez la case correspondante dans le tableau ci-dessous.</w:t>
      </w:r>
    </w:p>
    <w:p w:rsidR="007E7442" w:rsidRDefault="00225464" w:rsidP="00522D48">
      <w:pPr>
        <w:spacing w:after="0" w:line="240" w:lineRule="auto"/>
        <w:jc w:val="both"/>
        <w:rPr>
          <w:rFonts w:ascii="Comic Sans MS" w:hAnsi="Comic Sans MS" w:cs="Tahoma"/>
          <w:i/>
          <w:iCs/>
          <w:sz w:val="20"/>
          <w:szCs w:val="20"/>
        </w:rPr>
      </w:pPr>
      <w:r w:rsidRPr="00D010E4">
        <w:rPr>
          <w:rFonts w:ascii="Comic Sans MS" w:hAnsi="Comic Sans MS" w:cs="Tahoma"/>
          <w:i/>
          <w:iCs/>
          <w:sz w:val="20"/>
          <w:szCs w:val="20"/>
        </w:rPr>
        <w:t>LC : Licence Compétitive, LNC : Licence Non Compétitive, Licence découverte (1 jour)</w:t>
      </w:r>
    </w:p>
    <w:tbl>
      <w:tblPr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1980"/>
        <w:gridCol w:w="1417"/>
        <w:gridCol w:w="1418"/>
        <w:gridCol w:w="4536"/>
      </w:tblGrid>
      <w:tr w:rsidR="00D67453" w:rsidRPr="00D010E4" w:rsidTr="00605B5D">
        <w:trPr>
          <w:trHeight w:val="731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605B5D" w:rsidRDefault="00D6745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6"/>
                <w:szCs w:val="20"/>
              </w:rPr>
            </w:pPr>
            <w:r w:rsidRPr="00605B5D">
              <w:rPr>
                <w:rFonts w:ascii="Comic Sans MS" w:hAnsi="Comic Sans MS" w:cs="Tahoma"/>
                <w:b/>
                <w:iCs/>
                <w:sz w:val="16"/>
                <w:szCs w:val="20"/>
              </w:rPr>
              <w:t>Nom Prénom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605B5D" w:rsidRDefault="00D6745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6"/>
                <w:szCs w:val="20"/>
              </w:rPr>
            </w:pPr>
            <w:r w:rsidRPr="00605B5D">
              <w:rPr>
                <w:rFonts w:ascii="Comic Sans MS" w:hAnsi="Comic Sans MS" w:cs="Tahoma"/>
                <w:b/>
                <w:iCs/>
                <w:sz w:val="16"/>
                <w:szCs w:val="20"/>
              </w:rPr>
              <w:t>Date de Naissance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67453" w:rsidRPr="00605B5D" w:rsidRDefault="00D6745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6"/>
                <w:szCs w:val="20"/>
              </w:rPr>
            </w:pPr>
            <w:r w:rsidRPr="00605B5D">
              <w:rPr>
                <w:rFonts w:ascii="Comic Sans MS" w:hAnsi="Comic Sans MS" w:cs="Tahoma"/>
                <w:b/>
                <w:iCs/>
                <w:sz w:val="16"/>
                <w:szCs w:val="20"/>
              </w:rPr>
              <w:t>Licence découverte</w:t>
            </w:r>
          </w:p>
          <w:p w:rsidR="00D67453" w:rsidRPr="00605B5D" w:rsidRDefault="00D6745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6"/>
                <w:szCs w:val="20"/>
              </w:rPr>
            </w:pPr>
            <w:r w:rsidRPr="00605B5D">
              <w:rPr>
                <w:rFonts w:ascii="Comic Sans MS" w:hAnsi="Comic Sans MS" w:cs="Tahoma"/>
                <w:b/>
                <w:iCs/>
                <w:sz w:val="16"/>
                <w:szCs w:val="20"/>
              </w:rPr>
              <w:t>20 euros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453" w:rsidRPr="00605B5D" w:rsidRDefault="00D6745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6"/>
                <w:szCs w:val="20"/>
              </w:rPr>
            </w:pPr>
            <w:r w:rsidRPr="00605B5D">
              <w:rPr>
                <w:rFonts w:ascii="Comic Sans MS" w:hAnsi="Comic Sans MS" w:cs="Tahoma"/>
                <w:b/>
                <w:iCs/>
                <w:sz w:val="16"/>
                <w:szCs w:val="20"/>
              </w:rPr>
              <w:t>Si sportifs déjà licenciés FFSA</w:t>
            </w:r>
          </w:p>
          <w:p w:rsidR="00D67453" w:rsidRPr="00605B5D" w:rsidRDefault="00D67453" w:rsidP="00767053">
            <w:pPr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6"/>
                <w:szCs w:val="20"/>
              </w:rPr>
            </w:pPr>
            <w:r w:rsidRPr="00605B5D">
              <w:rPr>
                <w:rFonts w:ascii="Comic Sans MS" w:hAnsi="Comic Sans MS" w:cs="Tahoma"/>
                <w:b/>
                <w:iCs/>
                <w:sz w:val="16"/>
                <w:szCs w:val="20"/>
              </w:rPr>
              <w:t>N° licence + LC ou LNC</w:t>
            </w:r>
          </w:p>
        </w:tc>
      </w:tr>
      <w:tr w:rsidR="001F72C3" w:rsidRPr="00D010E4" w:rsidTr="00605B5D">
        <w:trPr>
          <w:trHeight w:val="416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2C3" w:rsidRPr="00D010E4" w:rsidRDefault="001F72C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2C3" w:rsidRPr="00D010E4" w:rsidRDefault="001F72C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8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F72C3" w:rsidRPr="00D010E4" w:rsidRDefault="001F72C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8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2C3" w:rsidRPr="00D010E4" w:rsidRDefault="001F72C3" w:rsidP="000B26D2">
            <w:pPr>
              <w:snapToGrid w:val="0"/>
              <w:spacing w:after="0" w:line="240" w:lineRule="auto"/>
              <w:jc w:val="center"/>
              <w:rPr>
                <w:rFonts w:ascii="Comic Sans MS" w:hAnsi="Comic Sans MS" w:cs="Tahoma"/>
                <w:b/>
                <w:iCs/>
                <w:sz w:val="18"/>
                <w:szCs w:val="20"/>
              </w:rPr>
            </w:pPr>
          </w:p>
        </w:tc>
      </w:tr>
      <w:tr w:rsidR="00D67453" w:rsidRPr="00D010E4" w:rsidTr="00605B5D">
        <w:trPr>
          <w:trHeight w:val="22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  <w:tr w:rsidR="00D67453" w:rsidRPr="00D010E4" w:rsidTr="00605B5D">
        <w:trPr>
          <w:trHeight w:val="272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  <w:tr w:rsidR="00D67453" w:rsidRPr="00D010E4" w:rsidTr="00605B5D">
        <w:trPr>
          <w:trHeight w:val="308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  <w:tr w:rsidR="00D67453" w:rsidRPr="00D010E4" w:rsidTr="00605B5D">
        <w:trPr>
          <w:trHeight w:val="20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7453" w:rsidRPr="00D010E4" w:rsidRDefault="00D67453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  <w:tr w:rsidR="00FD33CA" w:rsidRPr="00D010E4" w:rsidTr="00605B5D">
        <w:trPr>
          <w:trHeight w:val="20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  <w:tr w:rsidR="00FD33CA" w:rsidRPr="00D010E4" w:rsidTr="00605B5D">
        <w:trPr>
          <w:trHeight w:val="20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  <w:tr w:rsidR="00FD33CA" w:rsidRPr="00D010E4" w:rsidTr="00605B5D">
        <w:trPr>
          <w:trHeight w:val="20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33CA" w:rsidRPr="00D010E4" w:rsidRDefault="00FD33CA" w:rsidP="000B26D2">
            <w:pPr>
              <w:snapToGrid w:val="0"/>
              <w:rPr>
                <w:rFonts w:ascii="Comic Sans MS" w:hAnsi="Comic Sans MS" w:cs="Tahoma"/>
                <w:iCs/>
                <w:sz w:val="20"/>
                <w:szCs w:val="20"/>
              </w:rPr>
            </w:pPr>
          </w:p>
        </w:tc>
      </w:tr>
    </w:tbl>
    <w:p w:rsidR="00522D48" w:rsidRDefault="00EE4F03" w:rsidP="00522D48">
      <w:r>
        <w:tab/>
      </w:r>
    </w:p>
    <w:p w:rsidR="0067214D" w:rsidRPr="0067214D" w:rsidRDefault="0067214D" w:rsidP="00672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Comic Sans MS" w:hAnsi="Comic Sans MS"/>
          <w:sz w:val="28"/>
          <w:szCs w:val="20"/>
        </w:rPr>
      </w:pPr>
      <w:r w:rsidRPr="0067214D">
        <w:rPr>
          <w:rFonts w:ascii="Comic Sans MS" w:hAnsi="Comic Sans MS"/>
          <w:sz w:val="28"/>
          <w:szCs w:val="20"/>
        </w:rPr>
        <w:tab/>
        <w:t>INFORMATIONS MÉDICALES CONCERNANT L’ATHLÈTE</w:t>
      </w:r>
    </w:p>
    <w:p w:rsidR="0067214D" w:rsidRPr="0067214D" w:rsidRDefault="0067214D" w:rsidP="0067214D">
      <w:pPr>
        <w:pStyle w:val="Retraitcorpsdetexte"/>
        <w:ind w:left="0"/>
        <w:jc w:val="both"/>
        <w:rPr>
          <w:rFonts w:ascii="Comic Sans MS" w:hAnsi="Comic Sans MS"/>
          <w:b/>
          <w:u w:val="single"/>
        </w:rPr>
      </w:pPr>
      <w:r w:rsidRPr="0067214D">
        <w:rPr>
          <w:rFonts w:ascii="Comic Sans MS" w:hAnsi="Comic Sans MS"/>
          <w:b/>
          <w:u w:val="single"/>
        </w:rPr>
        <w:t>IMPORTANT</w:t>
      </w:r>
      <w:r w:rsidRPr="0067214D">
        <w:rPr>
          <w:rFonts w:ascii="Comic Sans MS" w:hAnsi="Comic Sans MS"/>
          <w:b/>
        </w:rPr>
        <w:t xml:space="preserve"> : </w:t>
      </w:r>
      <w:r w:rsidRPr="0067214D">
        <w:rPr>
          <w:rFonts w:ascii="Comic Sans MS" w:hAnsi="Comic Sans MS"/>
          <w:b/>
          <w:u w:val="single"/>
        </w:rPr>
        <w:t>À mettre sous pli cacheté et à remettre au médecin chargé de la couverture médicale de la rencontre ou au médecin appelé en urgence.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  <w:b/>
        </w:rPr>
        <w:t>NB </w:t>
      </w:r>
      <w:r w:rsidRPr="0067214D">
        <w:rPr>
          <w:rFonts w:ascii="Comic Sans MS" w:hAnsi="Comic Sans MS"/>
        </w:rPr>
        <w:t xml:space="preserve">: Ces renseignements peuvent être nécessaires au médecin en cas d’urgence !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  <w:t>Nom et Prénom de l’athlète :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  <w:t xml:space="preserve">Date de naissance :                                       Sexe : masculin </w:t>
      </w:r>
      <w:r w:rsidRPr="0067214D">
        <w:rPr>
          <w:rFonts w:ascii="Comic Sans MS" w:hAnsi="Comic Sans MS" w:cs="Comic Sans MS"/>
        </w:rPr>
        <w:t></w:t>
      </w:r>
      <w:r w:rsidRPr="0067214D">
        <w:rPr>
          <w:rFonts w:ascii="Comic Sans MS" w:hAnsi="Comic Sans MS"/>
        </w:rPr>
        <w:t xml:space="preserve">    féminin</w:t>
      </w:r>
      <w:r w:rsidRPr="0067214D">
        <w:rPr>
          <w:rFonts w:ascii="Comic Sans MS" w:hAnsi="Comic Sans MS" w:cs="Comic Sans MS"/>
        </w:rPr>
        <w:t></w:t>
      </w:r>
      <w:r w:rsidRPr="0067214D">
        <w:rPr>
          <w:rFonts w:ascii="Comic Sans MS" w:hAnsi="Comic Sans MS"/>
        </w:rPr>
        <w:t xml:space="preserve"> 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  <w:t xml:space="preserve">Association sportive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  <w:t xml:space="preserve">Code postal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  <w:b/>
          <w:u w:val="single"/>
        </w:rPr>
        <w:t>INFORMATIONS MÉDICALES</w:t>
      </w:r>
      <w:r w:rsidRPr="0067214D">
        <w:rPr>
          <w:rFonts w:ascii="Comic Sans MS" w:hAnsi="Comic Sans MS"/>
          <w:b/>
        </w:rPr>
        <w:t> :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>1/ poids :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Nom du médecin traitant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 xml:space="preserve">2/ type de handicap : 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="00753E96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 xml:space="preserve">Adresse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Téléphone :</w:t>
      </w:r>
    </w:p>
    <w:p w:rsidR="0067214D" w:rsidRPr="0067214D" w:rsidRDefault="0067214D" w:rsidP="0067214D">
      <w:pPr>
        <w:pStyle w:val="Retraitcorpsdetexte"/>
        <w:numPr>
          <w:ilvl w:val="0"/>
          <w:numId w:val="8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Déficience intellectuelle (Q.I)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</w:p>
    <w:p w:rsidR="0067214D" w:rsidRPr="0067214D" w:rsidRDefault="0067214D" w:rsidP="0067214D">
      <w:pPr>
        <w:pStyle w:val="Retraitcorpsdetexte"/>
        <w:ind w:left="36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</w:t>
      </w:r>
      <w:r w:rsidRPr="0067214D">
        <w:rPr>
          <w:rFonts w:ascii="Comic Sans MS" w:hAnsi="Comic Sans MS"/>
        </w:rPr>
        <w:t xml:space="preserve">&lt;35 </w:t>
      </w:r>
      <w:r w:rsidRPr="0067214D">
        <w:rPr>
          <w:rFonts w:ascii="Comic Sans MS" w:hAnsi="Comic Sans MS"/>
        </w:rPr>
        <w:tab/>
        <w:t xml:space="preserve">            </w:t>
      </w:r>
    </w:p>
    <w:p w:rsidR="0067214D" w:rsidRPr="0067214D" w:rsidRDefault="0067214D" w:rsidP="0067214D">
      <w:pPr>
        <w:pStyle w:val="Retraitcorpsdetexte"/>
        <w:ind w:left="36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</w:t>
      </w:r>
      <w:r w:rsidRPr="0067214D">
        <w:rPr>
          <w:rFonts w:ascii="Comic Sans MS" w:hAnsi="Comic Sans MS"/>
        </w:rPr>
        <w:t>35&lt;QI&lt;55</w:t>
      </w:r>
    </w:p>
    <w:p w:rsidR="0067214D" w:rsidRPr="0067214D" w:rsidRDefault="0067214D" w:rsidP="0067214D">
      <w:pPr>
        <w:pStyle w:val="Retraitcorpsdetexte"/>
        <w:ind w:left="36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</w:t>
      </w:r>
      <w:r w:rsidRPr="0067214D">
        <w:rPr>
          <w:rFonts w:ascii="Comic Sans MS" w:hAnsi="Comic Sans MS"/>
        </w:rPr>
        <w:t xml:space="preserve">55&lt;QI&lt;75   </w:t>
      </w:r>
    </w:p>
    <w:p w:rsidR="0067214D" w:rsidRPr="0067214D" w:rsidRDefault="0067214D" w:rsidP="0067214D">
      <w:pPr>
        <w:pStyle w:val="Retraitcorpsdetexte"/>
        <w:ind w:left="36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</w:t>
      </w:r>
      <w:r w:rsidRPr="0067214D">
        <w:rPr>
          <w:rFonts w:ascii="Comic Sans MS" w:hAnsi="Comic Sans MS"/>
        </w:rPr>
        <w:t>&gt;75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Maladie génétique ou chromosomique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délirant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Schizophrénie ou trouble schizophrénique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de l’humeur, trouble affectif bipolaire</w:t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du comportement, accès d’agitations</w:t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Anxiété, émotivité, troubles obsessionnels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Syndrome dépressif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de l’alimentation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du sommeil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de la personnalité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Autisme au syndrome autistique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Trouble hyperkinétique, trouble de conduite, tics</w:t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numPr>
          <w:ilvl w:val="0"/>
          <w:numId w:val="7"/>
        </w:numPr>
        <w:rPr>
          <w:rFonts w:ascii="Comic Sans MS" w:hAnsi="Comic Sans MS"/>
        </w:rPr>
      </w:pPr>
      <w:r w:rsidRPr="0067214D">
        <w:rPr>
          <w:rFonts w:ascii="Comic Sans MS" w:hAnsi="Comic Sans MS"/>
        </w:rPr>
        <w:t>Autre trouble mental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  <w:u w:val="single"/>
        </w:rPr>
      </w:pPr>
      <w:r w:rsidRPr="0067214D">
        <w:rPr>
          <w:rFonts w:ascii="Comic Sans MS" w:hAnsi="Comic Sans MS"/>
          <w:u w:val="single"/>
        </w:rPr>
        <w:t>3/ déficit sensoriel</w:t>
      </w:r>
      <w:r w:rsidRPr="0067214D">
        <w:rPr>
          <w:rFonts w:ascii="Comic Sans MS" w:hAnsi="Comic Sans MS"/>
        </w:rPr>
        <w:t xml:space="preserve">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</w:t>
      </w:r>
      <w:r w:rsidRPr="0067214D">
        <w:rPr>
          <w:rFonts w:ascii="Comic Sans MS" w:hAnsi="Comic Sans MS"/>
        </w:rPr>
        <w:t xml:space="preserve"> VISUEL : type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Port de lunettes</w:t>
      </w:r>
      <w:r w:rsidRPr="0067214D">
        <w:rPr>
          <w:rFonts w:ascii="Comic Sans MS" w:hAnsi="Comic Sans MS" w:cs="Comic Sans MS"/>
        </w:rPr>
        <w:t></w:t>
      </w:r>
      <w:r w:rsidRPr="0067214D">
        <w:rPr>
          <w:rFonts w:ascii="Comic Sans MS" w:hAnsi="Comic Sans MS"/>
        </w:rPr>
        <w:tab/>
        <w:t>de lentilles</w:t>
      </w:r>
      <w:r w:rsidRPr="0067214D">
        <w:rPr>
          <w:rFonts w:ascii="Comic Sans MS" w:hAnsi="Comic Sans MS" w:cs="Comic Sans MS"/>
        </w:rPr>
        <w:t>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</w:t>
      </w:r>
      <w:r w:rsidRPr="0067214D">
        <w:rPr>
          <w:rFonts w:ascii="Comic Sans MS" w:hAnsi="Comic Sans MS"/>
        </w:rPr>
        <w:t xml:space="preserve"> AUDITIF : type </w:t>
      </w:r>
    </w:p>
    <w:p w:rsidR="0067214D" w:rsidRPr="0067214D" w:rsidRDefault="0067214D" w:rsidP="0067214D">
      <w:pPr>
        <w:pStyle w:val="Retraitcorpsdetexte"/>
        <w:ind w:left="1416" w:firstLine="708"/>
        <w:rPr>
          <w:rFonts w:ascii="Comic Sans MS" w:hAnsi="Comic Sans MS"/>
        </w:rPr>
      </w:pPr>
      <w:r w:rsidRPr="0067214D">
        <w:rPr>
          <w:rFonts w:ascii="Comic Sans MS" w:hAnsi="Comic Sans MS"/>
        </w:rPr>
        <w:t xml:space="preserve">Appareillage  OUI </w:t>
      </w:r>
      <w:r w:rsidRPr="0067214D">
        <w:rPr>
          <w:rFonts w:ascii="Comic Sans MS" w:hAnsi="Comic Sans MS" w:cs="Comic Sans MS"/>
        </w:rPr>
        <w:t>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NON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  <w:u w:val="single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  <w:u w:val="single"/>
        </w:rPr>
        <w:t>4/ antécédents médicaux</w:t>
      </w:r>
      <w:r w:rsidRPr="0067214D">
        <w:rPr>
          <w:rFonts w:ascii="Comic Sans MS" w:hAnsi="Comic Sans MS"/>
          <w:b/>
        </w:rPr>
        <w:t> :</w:t>
      </w:r>
      <w:r w:rsidRPr="0067214D">
        <w:rPr>
          <w:rFonts w:ascii="Comic Sans MS" w:hAnsi="Comic Sans MS"/>
          <w:b/>
          <w:u w:val="single"/>
        </w:rPr>
        <w:t xml:space="preserve">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Epilepsie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 de crise 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Maladies cardiovasculaires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Asthme, autres affections respiratoires</w:t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HTA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variation de tension habituelle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Trouble de la coagulation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>type :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Maladie neurologique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Maladie rénale 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Allergies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Affections dermatologiques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Hernies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Prothèses dentaires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 w:cs="Comic Sans MS"/>
        </w:rPr>
        <w:t></w:t>
      </w:r>
      <w:r w:rsidRPr="0067214D">
        <w:rPr>
          <w:rFonts w:ascii="Comic Sans MS" w:hAnsi="Comic Sans MS"/>
        </w:rPr>
        <w:t xml:space="preserve"> Problème orthopédique</w:t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</w:r>
      <w:r w:rsidRPr="0067214D">
        <w:rPr>
          <w:rFonts w:ascii="Comic Sans MS" w:hAnsi="Comic Sans MS"/>
        </w:rPr>
        <w:tab/>
        <w:t xml:space="preserve">type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>5</w:t>
      </w:r>
      <w:r w:rsidRPr="0067214D">
        <w:rPr>
          <w:rFonts w:ascii="Comic Sans MS" w:hAnsi="Comic Sans MS"/>
          <w:u w:val="single"/>
        </w:rPr>
        <w:t>/ antécédents chirurgicaux</w:t>
      </w:r>
      <w:r w:rsidRPr="0067214D">
        <w:rPr>
          <w:rFonts w:ascii="Comic Sans MS" w:hAnsi="Comic Sans MS"/>
        </w:rPr>
        <w:t> :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  <w:t>Types :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  <w:u w:val="single"/>
        </w:rPr>
        <w:t>6/ antécédents traumatiques sportifs</w:t>
      </w:r>
      <w:r w:rsidRPr="0067214D">
        <w:rPr>
          <w:rFonts w:ascii="Comic Sans MS" w:hAnsi="Comic Sans MS"/>
        </w:rPr>
        <w:t xml:space="preserve">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</w:rPr>
        <w:tab/>
        <w:t xml:space="preserve">Types : </w:t>
      </w: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</w:p>
    <w:p w:rsidR="0067214D" w:rsidRPr="0067214D" w:rsidRDefault="0067214D" w:rsidP="0067214D">
      <w:pPr>
        <w:pStyle w:val="Retraitcorpsdetexte"/>
        <w:ind w:left="0"/>
        <w:rPr>
          <w:rFonts w:ascii="Comic Sans MS" w:hAnsi="Comic Sans MS"/>
        </w:rPr>
      </w:pPr>
      <w:r w:rsidRPr="0067214D">
        <w:rPr>
          <w:rFonts w:ascii="Comic Sans MS" w:hAnsi="Comic Sans MS"/>
          <w:u w:val="single"/>
        </w:rPr>
        <w:t>7/ médication en cours</w:t>
      </w:r>
      <w:r w:rsidRPr="0067214D">
        <w:rPr>
          <w:rFonts w:ascii="Comic Sans MS" w:hAnsi="Comic Sans MS"/>
        </w:rPr>
        <w:t xml:space="preserve"> : </w:t>
      </w:r>
    </w:p>
    <w:p w:rsidR="0067214D" w:rsidRPr="0067214D" w:rsidRDefault="0067214D" w:rsidP="0067214D">
      <w:pPr>
        <w:pStyle w:val="Retraitcorpsdetexte"/>
        <w:rPr>
          <w:rFonts w:ascii="Comic Sans MS" w:hAnsi="Comic Sans MS"/>
        </w:rPr>
      </w:pPr>
      <w:r w:rsidRPr="0067214D">
        <w:rPr>
          <w:noProof/>
          <w:lang w:eastAsia="fr-FR"/>
        </w:rPr>
        <mc:AlternateContent>
          <mc:Choice Requires="wps">
            <w:drawing>
              <wp:anchor distT="0" distB="0" distL="89535" distR="89535" simplePos="0" relativeHeight="251686912" behindDoc="0" locked="0" layoutInCell="1" allowOverlap="1" wp14:anchorId="179F7FE8" wp14:editId="5CFA9AD5">
                <wp:simplePos x="0" y="0"/>
                <wp:positionH relativeFrom="page">
                  <wp:posOffset>1286510</wp:posOffset>
                </wp:positionH>
                <wp:positionV relativeFrom="paragraph">
                  <wp:posOffset>94615</wp:posOffset>
                </wp:positionV>
                <wp:extent cx="5337175" cy="2264410"/>
                <wp:effectExtent l="0" t="0" r="0" b="0"/>
                <wp:wrapSquare wrapText="largest"/>
                <wp:docPr id="1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2264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00"/>
                              <w:gridCol w:w="1200"/>
                              <w:gridCol w:w="1000"/>
                              <w:gridCol w:w="1960"/>
                            </w:tblGrid>
                            <w:tr w:rsidR="0067214D">
                              <w:trPr>
                                <w:trHeight w:val="270"/>
                              </w:trPr>
                              <w:tc>
                                <w:tcPr>
                                  <w:tcW w:w="23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 xml:space="preserve">Nom des médicaments 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Posologie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Heures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Date de prescription</w:t>
                                  </w:r>
                                </w:p>
                              </w:tc>
                            </w:tr>
                            <w:tr w:rsidR="0067214D">
                              <w:trPr>
                                <w:trHeight w:val="255"/>
                              </w:trPr>
                              <w:tc>
                                <w:tcPr>
                                  <w:tcW w:w="23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7214D">
                              <w:trPr>
                                <w:trHeight w:val="255"/>
                              </w:trPr>
                              <w:tc>
                                <w:tcPr>
                                  <w:tcW w:w="23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7214D">
                              <w:trPr>
                                <w:trHeight w:val="255"/>
                              </w:trPr>
                              <w:tc>
                                <w:tcPr>
                                  <w:tcW w:w="23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7214D">
                              <w:trPr>
                                <w:trHeight w:val="255"/>
                              </w:trPr>
                              <w:tc>
                                <w:tcPr>
                                  <w:tcW w:w="23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7214D">
                              <w:trPr>
                                <w:trHeight w:val="255"/>
                              </w:trPr>
                              <w:tc>
                                <w:tcPr>
                                  <w:tcW w:w="23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vAlign w:val="bottom"/>
                                </w:tcPr>
                                <w:p w:rsidR="0067214D" w:rsidRDefault="0067214D">
                                  <w:pPr>
                                    <w:snapToGrid w:val="0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67214D" w:rsidRDefault="0067214D" w:rsidP="0067214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9F7FE8" id="Text Box 81" o:spid="_x0000_s1030" type="#_x0000_t202" style="position:absolute;left:0;text-align:left;margin-left:101.3pt;margin-top:7.45pt;width:420.25pt;height:178.3pt;z-index:251686912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00"/>
                        <w:gridCol w:w="1200"/>
                        <w:gridCol w:w="1000"/>
                        <w:gridCol w:w="1960"/>
                      </w:tblGrid>
                      <w:tr w:rsidR="0067214D">
                        <w:trPr>
                          <w:trHeight w:val="270"/>
                        </w:trPr>
                        <w:tc>
                          <w:tcPr>
                            <w:tcW w:w="23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Nom des médicaments 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Posologie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Heures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Date de prescription</w:t>
                            </w:r>
                          </w:p>
                        </w:tc>
                      </w:tr>
                      <w:tr w:rsidR="0067214D">
                        <w:trPr>
                          <w:trHeight w:val="255"/>
                        </w:trPr>
                        <w:tc>
                          <w:tcPr>
                            <w:tcW w:w="23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</w:tr>
                      <w:tr w:rsidR="0067214D">
                        <w:trPr>
                          <w:trHeight w:val="255"/>
                        </w:trPr>
                        <w:tc>
                          <w:tcPr>
                            <w:tcW w:w="23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</w:tr>
                      <w:tr w:rsidR="0067214D">
                        <w:trPr>
                          <w:trHeight w:val="255"/>
                        </w:trPr>
                        <w:tc>
                          <w:tcPr>
                            <w:tcW w:w="23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</w:tr>
                      <w:tr w:rsidR="0067214D">
                        <w:trPr>
                          <w:trHeight w:val="255"/>
                        </w:trPr>
                        <w:tc>
                          <w:tcPr>
                            <w:tcW w:w="23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</w:tr>
                      <w:tr w:rsidR="0067214D">
                        <w:trPr>
                          <w:trHeight w:val="255"/>
                        </w:trPr>
                        <w:tc>
                          <w:tcPr>
                            <w:tcW w:w="23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left w:val="single" w:sz="8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vAlign w:val="bottom"/>
                          </w:tcPr>
                          <w:p w:rsidR="0067214D" w:rsidRDefault="0067214D">
                            <w:pPr>
                              <w:snapToGrid w:val="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67214D" w:rsidRDefault="0067214D" w:rsidP="0067214D">
                      <w:r>
                        <w:t xml:space="preserve"> 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67214D" w:rsidRPr="0067214D" w:rsidRDefault="0067214D" w:rsidP="0067214D">
      <w:pPr>
        <w:pStyle w:val="Corpsdetexte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  <w:u w:val="single"/>
        </w:rPr>
        <w:t>8/ allergies médicamenteuses connues</w:t>
      </w:r>
      <w:r w:rsidRPr="0067214D">
        <w:rPr>
          <w:rFonts w:ascii="Comic Sans MS" w:hAnsi="Comic Sans MS"/>
          <w:sz w:val="20"/>
          <w:szCs w:val="20"/>
        </w:rPr>
        <w:t> :</w:t>
      </w:r>
    </w:p>
    <w:p w:rsidR="0067214D" w:rsidRPr="0067214D" w:rsidRDefault="0067214D" w:rsidP="0067214D">
      <w:pPr>
        <w:pStyle w:val="Corpsdetexte"/>
        <w:rPr>
          <w:rFonts w:ascii="Comic Sans MS" w:hAnsi="Comic Sans MS"/>
          <w:sz w:val="20"/>
          <w:szCs w:val="20"/>
        </w:rPr>
      </w:pP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</w:rPr>
        <w:t>9</w:t>
      </w:r>
      <w:r w:rsidRPr="0067214D">
        <w:rPr>
          <w:rFonts w:ascii="Comic Sans MS" w:hAnsi="Comic Sans MS"/>
          <w:sz w:val="20"/>
          <w:szCs w:val="20"/>
          <w:u w:val="single"/>
        </w:rPr>
        <w:t>/ Autres types d’allergie</w:t>
      </w:r>
      <w:r w:rsidRPr="0067214D">
        <w:rPr>
          <w:rFonts w:ascii="Comic Sans MS" w:hAnsi="Comic Sans MS"/>
          <w:sz w:val="20"/>
          <w:szCs w:val="20"/>
        </w:rPr>
        <w:t> :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  <w:u w:val="single"/>
        </w:rPr>
      </w:pPr>
      <w:r w:rsidRPr="0067214D">
        <w:rPr>
          <w:rFonts w:ascii="Comic Sans MS" w:hAnsi="Comic Sans MS"/>
          <w:sz w:val="20"/>
          <w:szCs w:val="20"/>
          <w:u w:val="single"/>
        </w:rPr>
        <w:t>10/ vaccination tétanos</w:t>
      </w:r>
      <w:r w:rsidRPr="0067214D">
        <w:rPr>
          <w:rFonts w:ascii="Comic Sans MS" w:hAnsi="Comic Sans MS"/>
          <w:sz w:val="20"/>
          <w:szCs w:val="20"/>
        </w:rPr>
        <w:t> :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</w:rPr>
        <w:tab/>
        <w:t>Date du dernier rappel :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  <w:u w:val="single"/>
        </w:rPr>
        <w:t>11/ régime particulier</w:t>
      </w:r>
      <w:r w:rsidRPr="0067214D">
        <w:rPr>
          <w:rFonts w:ascii="Comic Sans MS" w:hAnsi="Comic Sans MS"/>
          <w:sz w:val="20"/>
          <w:szCs w:val="20"/>
        </w:rPr>
        <w:t> :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</w:rPr>
        <w:tab/>
        <w:t xml:space="preserve">Diabète : oui </w:t>
      </w:r>
      <w:r w:rsidRPr="0067214D">
        <w:rPr>
          <w:rFonts w:ascii="Comic Sans MS" w:hAnsi="Comic Sans MS" w:cs="Comic Sans MS"/>
          <w:sz w:val="20"/>
          <w:szCs w:val="20"/>
        </w:rPr>
        <w:t></w:t>
      </w:r>
      <w:r w:rsidRPr="0067214D">
        <w:rPr>
          <w:rFonts w:ascii="Comic Sans MS" w:hAnsi="Comic Sans MS"/>
          <w:sz w:val="20"/>
          <w:szCs w:val="20"/>
        </w:rPr>
        <w:t xml:space="preserve"> </w:t>
      </w:r>
      <w:r w:rsidRPr="0067214D">
        <w:rPr>
          <w:rFonts w:ascii="Comic Sans MS" w:hAnsi="Comic Sans MS"/>
          <w:sz w:val="20"/>
          <w:szCs w:val="20"/>
        </w:rPr>
        <w:tab/>
        <w:t xml:space="preserve">non </w:t>
      </w:r>
      <w:r w:rsidRPr="0067214D">
        <w:rPr>
          <w:rFonts w:ascii="Comic Sans MS" w:hAnsi="Comic Sans MS" w:cs="Comic Sans MS"/>
          <w:sz w:val="20"/>
          <w:szCs w:val="20"/>
        </w:rPr>
        <w:t>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</w:rPr>
        <w:tab/>
        <w:t xml:space="preserve">Autre type : 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  <w:u w:val="single"/>
        </w:rPr>
      </w:pPr>
      <w:r w:rsidRPr="0067214D">
        <w:rPr>
          <w:rFonts w:ascii="Comic Sans MS" w:hAnsi="Comic Sans MS"/>
          <w:sz w:val="20"/>
          <w:szCs w:val="20"/>
          <w:u w:val="single"/>
        </w:rPr>
        <w:t>11/ joindre la photocopie</w:t>
      </w:r>
      <w:r w:rsidRPr="0067214D">
        <w:rPr>
          <w:rFonts w:ascii="Comic Sans MS" w:hAnsi="Comic Sans MS"/>
          <w:sz w:val="20"/>
          <w:szCs w:val="20"/>
        </w:rPr>
        <w:t> :</w:t>
      </w:r>
    </w:p>
    <w:p w:rsidR="0067214D" w:rsidRPr="0067214D" w:rsidRDefault="0067214D" w:rsidP="0067214D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67214D">
        <w:rPr>
          <w:rFonts w:ascii="Comic Sans MS" w:hAnsi="Comic Sans MS"/>
          <w:sz w:val="20"/>
          <w:szCs w:val="20"/>
        </w:rPr>
        <w:tab/>
        <w:t>De la carte de sécurité sociale</w:t>
      </w:r>
    </w:p>
    <w:p w:rsidR="0067214D" w:rsidRPr="0067214D" w:rsidRDefault="0067214D" w:rsidP="0067214D">
      <w:pPr>
        <w:spacing w:after="0" w:line="240" w:lineRule="auto"/>
        <w:rPr>
          <w:rFonts w:ascii="Cambria" w:hAnsi="Cambria" w:cs="Arial"/>
          <w:sz w:val="20"/>
          <w:szCs w:val="20"/>
          <w:lang w:eastAsia="fr-FR"/>
        </w:rPr>
      </w:pPr>
      <w:r w:rsidRPr="0067214D">
        <w:rPr>
          <w:rFonts w:ascii="Comic Sans MS" w:hAnsi="Comic Sans MS"/>
          <w:sz w:val="20"/>
          <w:szCs w:val="20"/>
        </w:rPr>
        <w:tab/>
        <w:t>De la mutuelle complémentaire</w:t>
      </w:r>
      <w:bookmarkStart w:id="1" w:name="page1"/>
      <w:bookmarkStart w:id="2" w:name="page2"/>
      <w:bookmarkEnd w:id="1"/>
      <w:bookmarkEnd w:id="2"/>
    </w:p>
    <w:p w:rsidR="005B31E6" w:rsidRPr="00F11EB3" w:rsidRDefault="005B31E6" w:rsidP="005B31E6"/>
    <w:sectPr w:rsidR="005B31E6" w:rsidRPr="00F11EB3" w:rsidSect="00633A49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BD8" w:rsidRDefault="00900BD8" w:rsidP="00484F85">
      <w:pPr>
        <w:spacing w:after="0" w:line="240" w:lineRule="auto"/>
      </w:pPr>
      <w:r>
        <w:separator/>
      </w:r>
    </w:p>
  </w:endnote>
  <w:endnote w:type="continuationSeparator" w:id="0">
    <w:p w:rsidR="00900BD8" w:rsidRDefault="00900BD8" w:rsidP="0048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F85" w:rsidRPr="001B4823" w:rsidRDefault="00484F85" w:rsidP="00484F85">
    <w:pPr>
      <w:spacing w:after="0" w:line="240" w:lineRule="auto"/>
      <w:ind w:left="567" w:right="-851"/>
      <w:rPr>
        <w:color w:val="00428C"/>
        <w:sz w:val="14"/>
        <w:szCs w:val="14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B11E244" wp14:editId="482203B9">
          <wp:simplePos x="0" y="0"/>
          <wp:positionH relativeFrom="column">
            <wp:posOffset>-512445</wp:posOffset>
          </wp:positionH>
          <wp:positionV relativeFrom="paragraph">
            <wp:posOffset>-436880</wp:posOffset>
          </wp:positionV>
          <wp:extent cx="744220" cy="9556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" cy="955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428C"/>
        <w:sz w:val="14"/>
        <w:szCs w:val="14"/>
      </w:rPr>
      <w:t>Comité Départemental du Sport Adapté 71</w:t>
    </w:r>
  </w:p>
  <w:p w:rsidR="00484F85" w:rsidRPr="001B4823" w:rsidRDefault="00484F85" w:rsidP="00484F85">
    <w:pPr>
      <w:spacing w:after="0" w:line="240" w:lineRule="auto"/>
      <w:ind w:left="567" w:right="-851"/>
      <w:rPr>
        <w:color w:val="00428C"/>
        <w:sz w:val="14"/>
        <w:szCs w:val="14"/>
      </w:rPr>
    </w:pPr>
    <w:r>
      <w:rPr>
        <w:color w:val="00428C"/>
        <w:sz w:val="14"/>
        <w:szCs w:val="14"/>
      </w:rPr>
      <w:t>2</w:t>
    </w:r>
    <w:r w:rsidRPr="001B4823">
      <w:rPr>
        <w:color w:val="00428C"/>
        <w:sz w:val="14"/>
        <w:szCs w:val="14"/>
      </w:rPr>
      <w:t xml:space="preserve">, rue </w:t>
    </w:r>
    <w:r>
      <w:rPr>
        <w:color w:val="00428C"/>
        <w:sz w:val="14"/>
        <w:szCs w:val="14"/>
      </w:rPr>
      <w:t>Alphonse Daudet</w:t>
    </w:r>
    <w:r w:rsidRPr="001B4823">
      <w:rPr>
        <w:color w:val="00428C"/>
        <w:sz w:val="14"/>
        <w:szCs w:val="14"/>
      </w:rPr>
      <w:t xml:space="preserve"> – 7</w:t>
    </w:r>
    <w:r>
      <w:rPr>
        <w:color w:val="00428C"/>
        <w:sz w:val="14"/>
        <w:szCs w:val="14"/>
      </w:rPr>
      <w:t>1100</w:t>
    </w:r>
    <w:r w:rsidRPr="001B4823">
      <w:rPr>
        <w:color w:val="00428C"/>
        <w:sz w:val="14"/>
        <w:szCs w:val="14"/>
      </w:rPr>
      <w:t xml:space="preserve"> </w:t>
    </w:r>
    <w:r>
      <w:rPr>
        <w:color w:val="00428C"/>
        <w:sz w:val="14"/>
        <w:szCs w:val="14"/>
      </w:rPr>
      <w:t>Chalon-sur-Saône</w:t>
    </w:r>
  </w:p>
  <w:p w:rsidR="00484F85" w:rsidRPr="00C060B5" w:rsidRDefault="00484F85" w:rsidP="00484F85">
    <w:pPr>
      <w:spacing w:after="0" w:line="240" w:lineRule="auto"/>
      <w:ind w:left="567" w:right="-851"/>
      <w:rPr>
        <w:rStyle w:val="Lienhypertexte"/>
        <w:sz w:val="14"/>
        <w:szCs w:val="14"/>
      </w:rPr>
    </w:pPr>
    <w:r>
      <w:rPr>
        <w:color w:val="00428C"/>
        <w:sz w:val="14"/>
        <w:szCs w:val="14"/>
      </w:rPr>
      <w:t>Téléphone</w:t>
    </w:r>
    <w:r w:rsidRPr="001B4823">
      <w:rPr>
        <w:color w:val="00428C"/>
        <w:sz w:val="14"/>
        <w:szCs w:val="14"/>
      </w:rPr>
      <w:t> : 0</w:t>
    </w:r>
    <w:r>
      <w:rPr>
        <w:color w:val="00428C"/>
        <w:sz w:val="14"/>
        <w:szCs w:val="14"/>
      </w:rPr>
      <w:t>3 85</w:t>
    </w:r>
    <w:r w:rsidRPr="001B4823">
      <w:rPr>
        <w:color w:val="00428C"/>
        <w:sz w:val="14"/>
        <w:szCs w:val="14"/>
      </w:rPr>
      <w:t xml:space="preserve"> </w:t>
    </w:r>
    <w:r>
      <w:rPr>
        <w:color w:val="00428C"/>
        <w:sz w:val="14"/>
        <w:szCs w:val="14"/>
      </w:rPr>
      <w:t xml:space="preserve">94 </w:t>
    </w:r>
    <w:r w:rsidRPr="001B4823">
      <w:rPr>
        <w:color w:val="00428C"/>
        <w:sz w:val="14"/>
        <w:szCs w:val="14"/>
      </w:rPr>
      <w:t>0</w:t>
    </w:r>
    <w:r>
      <w:rPr>
        <w:color w:val="00428C"/>
        <w:sz w:val="14"/>
        <w:szCs w:val="14"/>
      </w:rPr>
      <w:t>8</w:t>
    </w:r>
    <w:r w:rsidRPr="001B4823">
      <w:rPr>
        <w:color w:val="00428C"/>
        <w:sz w:val="14"/>
        <w:szCs w:val="14"/>
      </w:rPr>
      <w:t xml:space="preserve"> </w:t>
    </w:r>
    <w:r>
      <w:rPr>
        <w:color w:val="00428C"/>
        <w:sz w:val="14"/>
        <w:szCs w:val="14"/>
      </w:rPr>
      <w:t>69</w:t>
    </w:r>
    <w:r w:rsidRPr="001B4823">
      <w:rPr>
        <w:color w:val="00428C"/>
        <w:sz w:val="14"/>
        <w:szCs w:val="14"/>
      </w:rPr>
      <w:t xml:space="preserve"> – </w:t>
    </w:r>
    <w:r>
      <w:rPr>
        <w:color w:val="00428C"/>
        <w:sz w:val="14"/>
        <w:szCs w:val="14"/>
      </w:rPr>
      <w:t>Portable</w:t>
    </w:r>
    <w:r w:rsidRPr="001B4823">
      <w:rPr>
        <w:color w:val="00428C"/>
        <w:sz w:val="14"/>
        <w:szCs w:val="14"/>
      </w:rPr>
      <w:t> : 0</w:t>
    </w:r>
    <w:r>
      <w:rPr>
        <w:color w:val="00428C"/>
        <w:sz w:val="14"/>
        <w:szCs w:val="14"/>
      </w:rPr>
      <w:t>6</w:t>
    </w:r>
    <w:r w:rsidRPr="001B4823">
      <w:rPr>
        <w:color w:val="00428C"/>
        <w:sz w:val="14"/>
        <w:szCs w:val="14"/>
      </w:rPr>
      <w:t xml:space="preserve"> </w:t>
    </w:r>
    <w:r>
      <w:rPr>
        <w:color w:val="00428C"/>
        <w:sz w:val="14"/>
        <w:szCs w:val="14"/>
      </w:rPr>
      <w:t>86</w:t>
    </w:r>
    <w:r w:rsidRPr="001B4823">
      <w:rPr>
        <w:color w:val="00428C"/>
        <w:sz w:val="14"/>
        <w:szCs w:val="14"/>
      </w:rPr>
      <w:t xml:space="preserve"> </w:t>
    </w:r>
    <w:r>
      <w:rPr>
        <w:color w:val="00428C"/>
        <w:sz w:val="14"/>
        <w:szCs w:val="14"/>
      </w:rPr>
      <w:t>92 94 69</w:t>
    </w:r>
    <w:r w:rsidRPr="001B4823">
      <w:rPr>
        <w:color w:val="00428C"/>
        <w:sz w:val="14"/>
        <w:szCs w:val="14"/>
      </w:rPr>
      <w:t xml:space="preserve"> – </w:t>
    </w:r>
    <w:r>
      <w:rPr>
        <w:color w:val="00428C"/>
        <w:sz w:val="14"/>
        <w:szCs w:val="14"/>
      </w:rPr>
      <w:t>Mail</w:t>
    </w:r>
    <w:r w:rsidRPr="001B4823">
      <w:rPr>
        <w:color w:val="00428C"/>
        <w:sz w:val="14"/>
        <w:szCs w:val="14"/>
      </w:rPr>
      <w:t xml:space="preserve"> : </w:t>
    </w:r>
    <w:r>
      <w:rPr>
        <w:color w:val="00428C"/>
        <w:sz w:val="14"/>
        <w:szCs w:val="14"/>
        <w:u w:val="single"/>
      </w:rPr>
      <w:fldChar w:fldCharType="begin"/>
    </w:r>
    <w:r>
      <w:rPr>
        <w:color w:val="00428C"/>
        <w:sz w:val="14"/>
        <w:szCs w:val="14"/>
        <w:u w:val="single"/>
      </w:rPr>
      <w:instrText xml:space="preserve"> HYPERLINK "mailto:sportadapte71@gmail.com" </w:instrText>
    </w:r>
    <w:r>
      <w:rPr>
        <w:color w:val="00428C"/>
        <w:sz w:val="14"/>
        <w:szCs w:val="14"/>
        <w:u w:val="single"/>
      </w:rPr>
      <w:fldChar w:fldCharType="separate"/>
    </w:r>
    <w:hyperlink r:id="rId2" w:history="1">
      <w:r w:rsidRPr="00B839A7">
        <w:rPr>
          <w:color w:val="00428C"/>
          <w:sz w:val="14"/>
          <w:szCs w:val="14"/>
          <w:u w:val="single"/>
        </w:rPr>
        <w:t>sportadapte71@gmail.com</w:t>
      </w:r>
    </w:hyperlink>
  </w:p>
  <w:p w:rsidR="00484F85" w:rsidRPr="001B4823" w:rsidRDefault="00484F85" w:rsidP="00484F85">
    <w:pPr>
      <w:spacing w:after="0" w:line="240" w:lineRule="auto"/>
      <w:ind w:left="567" w:right="-1417"/>
      <w:rPr>
        <w:color w:val="00428C"/>
        <w:sz w:val="14"/>
        <w:szCs w:val="14"/>
      </w:rPr>
    </w:pPr>
    <w:r>
      <w:rPr>
        <w:color w:val="00428C"/>
        <w:sz w:val="14"/>
        <w:szCs w:val="14"/>
        <w:u w:val="single"/>
      </w:rPr>
      <w:fldChar w:fldCharType="end"/>
    </w:r>
    <w:r w:rsidRPr="001B4823">
      <w:rPr>
        <w:color w:val="00428C"/>
        <w:sz w:val="14"/>
        <w:szCs w:val="14"/>
      </w:rPr>
      <w:t xml:space="preserve">Délégation du Ministère </w:t>
    </w:r>
    <w:r>
      <w:rPr>
        <w:color w:val="00428C"/>
        <w:sz w:val="14"/>
        <w:szCs w:val="14"/>
      </w:rPr>
      <w:t>chargé</w:t>
    </w:r>
    <w:r w:rsidRPr="001B4823">
      <w:rPr>
        <w:color w:val="00428C"/>
        <w:sz w:val="14"/>
        <w:szCs w:val="14"/>
      </w:rPr>
      <w:t xml:space="preserve"> des Sports, Membre du Comité National Olympique et Sportif Français (CNOSF)</w:t>
    </w:r>
    <w:r>
      <w:rPr>
        <w:color w:val="00428C"/>
        <w:sz w:val="14"/>
        <w:szCs w:val="14"/>
      </w:rPr>
      <w:t xml:space="preserve"> et du Comité Paralympique et Sportif Français (CPSF)</w:t>
    </w:r>
  </w:p>
  <w:p w:rsidR="00484F85" w:rsidRPr="00B150E9" w:rsidRDefault="00484F85" w:rsidP="00484F85">
    <w:pPr>
      <w:spacing w:after="0" w:line="240" w:lineRule="auto"/>
      <w:ind w:left="567" w:right="-851"/>
      <w:rPr>
        <w:noProof/>
        <w:color w:val="00428C"/>
        <w:sz w:val="14"/>
        <w:szCs w:val="14"/>
        <w:lang w:eastAsia="fr-FR"/>
      </w:rPr>
    </w:pPr>
    <w:r w:rsidRPr="00B150E9">
      <w:rPr>
        <w:noProof/>
        <w:color w:val="00428C"/>
        <w:sz w:val="14"/>
        <w:szCs w:val="14"/>
        <w:lang w:eastAsia="fr-FR"/>
      </w:rPr>
      <w:t>N° Siret 441 246 949 000 32 – Code  APE 9312 Z – Association reconnue d’utilité publique par décret du 26 avril 1999 – J.O. du 2 mai 1999</w:t>
    </w:r>
  </w:p>
  <w:p w:rsidR="00484F85" w:rsidRDefault="00484F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BD8" w:rsidRDefault="00900BD8" w:rsidP="00484F85">
      <w:pPr>
        <w:spacing w:after="0" w:line="240" w:lineRule="auto"/>
      </w:pPr>
      <w:r>
        <w:separator/>
      </w:r>
    </w:p>
  </w:footnote>
  <w:footnote w:type="continuationSeparator" w:id="0">
    <w:p w:rsidR="00900BD8" w:rsidRDefault="00900BD8" w:rsidP="00484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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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/>
      </w:rPr>
    </w:lvl>
  </w:abstractNum>
  <w:abstractNum w:abstractNumId="3" w15:restartNumberingAfterBreak="0">
    <w:nsid w:val="00000008"/>
    <w:multiLevelType w:val="multilevel"/>
    <w:tmpl w:val="000000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5534D8C"/>
    <w:multiLevelType w:val="hybridMultilevel"/>
    <w:tmpl w:val="D49C19FE"/>
    <w:lvl w:ilvl="0" w:tplc="3CDE9E0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C53E4"/>
    <w:multiLevelType w:val="hybridMultilevel"/>
    <w:tmpl w:val="5B4E4D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21894"/>
    <w:multiLevelType w:val="hybridMultilevel"/>
    <w:tmpl w:val="4D82EF26"/>
    <w:lvl w:ilvl="0" w:tplc="4E8494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EB3"/>
    <w:rsid w:val="00005B3B"/>
    <w:rsid w:val="00020BEA"/>
    <w:rsid w:val="00024249"/>
    <w:rsid w:val="00024395"/>
    <w:rsid w:val="0002712C"/>
    <w:rsid w:val="0004459D"/>
    <w:rsid w:val="00050AD5"/>
    <w:rsid w:val="000550D2"/>
    <w:rsid w:val="00064099"/>
    <w:rsid w:val="00073206"/>
    <w:rsid w:val="00082D5F"/>
    <w:rsid w:val="00085C6F"/>
    <w:rsid w:val="00090808"/>
    <w:rsid w:val="00092091"/>
    <w:rsid w:val="000A3F37"/>
    <w:rsid w:val="000A44DA"/>
    <w:rsid w:val="000B6E5A"/>
    <w:rsid w:val="000C624C"/>
    <w:rsid w:val="000C7ED3"/>
    <w:rsid w:val="000D0D82"/>
    <w:rsid w:val="000D0ED1"/>
    <w:rsid w:val="000D1EE5"/>
    <w:rsid w:val="000D24C8"/>
    <w:rsid w:val="000D667F"/>
    <w:rsid w:val="000E0915"/>
    <w:rsid w:val="000E327F"/>
    <w:rsid w:val="000E6313"/>
    <w:rsid w:val="001032FF"/>
    <w:rsid w:val="0011073C"/>
    <w:rsid w:val="00124202"/>
    <w:rsid w:val="001306B4"/>
    <w:rsid w:val="0013108E"/>
    <w:rsid w:val="00150360"/>
    <w:rsid w:val="00155900"/>
    <w:rsid w:val="00161ABA"/>
    <w:rsid w:val="00167D4D"/>
    <w:rsid w:val="0017176C"/>
    <w:rsid w:val="00171C7F"/>
    <w:rsid w:val="001827E5"/>
    <w:rsid w:val="001844E9"/>
    <w:rsid w:val="001B22FB"/>
    <w:rsid w:val="001B2998"/>
    <w:rsid w:val="001B7049"/>
    <w:rsid w:val="001C0C72"/>
    <w:rsid w:val="001D0E73"/>
    <w:rsid w:val="001D2ADA"/>
    <w:rsid w:val="001E03A6"/>
    <w:rsid w:val="001E248A"/>
    <w:rsid w:val="001E43F6"/>
    <w:rsid w:val="001E6F13"/>
    <w:rsid w:val="001F4AAF"/>
    <w:rsid w:val="001F72C3"/>
    <w:rsid w:val="00210869"/>
    <w:rsid w:val="002110EC"/>
    <w:rsid w:val="0021692A"/>
    <w:rsid w:val="002206A8"/>
    <w:rsid w:val="00223D57"/>
    <w:rsid w:val="0022437A"/>
    <w:rsid w:val="00225464"/>
    <w:rsid w:val="00225A7C"/>
    <w:rsid w:val="0023123C"/>
    <w:rsid w:val="002456F3"/>
    <w:rsid w:val="002522AE"/>
    <w:rsid w:val="00265247"/>
    <w:rsid w:val="00283865"/>
    <w:rsid w:val="002B6317"/>
    <w:rsid w:val="002D1616"/>
    <w:rsid w:val="002D16F5"/>
    <w:rsid w:val="002D44CB"/>
    <w:rsid w:val="002E34A5"/>
    <w:rsid w:val="002F6C82"/>
    <w:rsid w:val="0030463C"/>
    <w:rsid w:val="003259F8"/>
    <w:rsid w:val="0032783D"/>
    <w:rsid w:val="00327D11"/>
    <w:rsid w:val="00333C75"/>
    <w:rsid w:val="0033418B"/>
    <w:rsid w:val="00335860"/>
    <w:rsid w:val="00341026"/>
    <w:rsid w:val="003451A6"/>
    <w:rsid w:val="003472F6"/>
    <w:rsid w:val="00355436"/>
    <w:rsid w:val="003623DE"/>
    <w:rsid w:val="0036327C"/>
    <w:rsid w:val="003706EE"/>
    <w:rsid w:val="00391938"/>
    <w:rsid w:val="003A03F6"/>
    <w:rsid w:val="003B33AB"/>
    <w:rsid w:val="003B3609"/>
    <w:rsid w:val="003B3F95"/>
    <w:rsid w:val="003C1339"/>
    <w:rsid w:val="003C1ABF"/>
    <w:rsid w:val="003C1CAA"/>
    <w:rsid w:val="003D2216"/>
    <w:rsid w:val="003D23FA"/>
    <w:rsid w:val="003D38B2"/>
    <w:rsid w:val="003E29F2"/>
    <w:rsid w:val="003E781E"/>
    <w:rsid w:val="004025DC"/>
    <w:rsid w:val="00426662"/>
    <w:rsid w:val="0043579B"/>
    <w:rsid w:val="00447672"/>
    <w:rsid w:val="004660FE"/>
    <w:rsid w:val="00480AC5"/>
    <w:rsid w:val="00484F85"/>
    <w:rsid w:val="00485786"/>
    <w:rsid w:val="00486EF8"/>
    <w:rsid w:val="00490ACF"/>
    <w:rsid w:val="00493A24"/>
    <w:rsid w:val="004A5615"/>
    <w:rsid w:val="004A5EC0"/>
    <w:rsid w:val="004B697A"/>
    <w:rsid w:val="004C772C"/>
    <w:rsid w:val="004C7BF6"/>
    <w:rsid w:val="004D377D"/>
    <w:rsid w:val="004E0EB2"/>
    <w:rsid w:val="004E17BE"/>
    <w:rsid w:val="00500384"/>
    <w:rsid w:val="00501262"/>
    <w:rsid w:val="00503564"/>
    <w:rsid w:val="00517859"/>
    <w:rsid w:val="00522D48"/>
    <w:rsid w:val="005239C5"/>
    <w:rsid w:val="00523E3C"/>
    <w:rsid w:val="00527C03"/>
    <w:rsid w:val="0053471C"/>
    <w:rsid w:val="00536FCE"/>
    <w:rsid w:val="00541950"/>
    <w:rsid w:val="00543CB8"/>
    <w:rsid w:val="00547819"/>
    <w:rsid w:val="00583CC8"/>
    <w:rsid w:val="005A2518"/>
    <w:rsid w:val="005A4921"/>
    <w:rsid w:val="005A513C"/>
    <w:rsid w:val="005B31E6"/>
    <w:rsid w:val="005C08DF"/>
    <w:rsid w:val="005C4CE9"/>
    <w:rsid w:val="005C54AD"/>
    <w:rsid w:val="005E0E2D"/>
    <w:rsid w:val="005E3C55"/>
    <w:rsid w:val="005F1F94"/>
    <w:rsid w:val="00605B5D"/>
    <w:rsid w:val="00605B99"/>
    <w:rsid w:val="00617033"/>
    <w:rsid w:val="00620E8A"/>
    <w:rsid w:val="006226BF"/>
    <w:rsid w:val="00631207"/>
    <w:rsid w:val="0063271B"/>
    <w:rsid w:val="00632BD5"/>
    <w:rsid w:val="00633A49"/>
    <w:rsid w:val="00635427"/>
    <w:rsid w:val="00645A39"/>
    <w:rsid w:val="00651B55"/>
    <w:rsid w:val="00655174"/>
    <w:rsid w:val="0066509B"/>
    <w:rsid w:val="0067214D"/>
    <w:rsid w:val="006A167F"/>
    <w:rsid w:val="006A53C8"/>
    <w:rsid w:val="006B045C"/>
    <w:rsid w:val="006C34C1"/>
    <w:rsid w:val="006C414E"/>
    <w:rsid w:val="006C498B"/>
    <w:rsid w:val="006D03F8"/>
    <w:rsid w:val="006D3B1F"/>
    <w:rsid w:val="006E30FF"/>
    <w:rsid w:val="006F1849"/>
    <w:rsid w:val="007052EC"/>
    <w:rsid w:val="007143A0"/>
    <w:rsid w:val="00717777"/>
    <w:rsid w:val="00721D69"/>
    <w:rsid w:val="00723C47"/>
    <w:rsid w:val="00734F70"/>
    <w:rsid w:val="007432F7"/>
    <w:rsid w:val="007510A0"/>
    <w:rsid w:val="00753E96"/>
    <w:rsid w:val="00755E14"/>
    <w:rsid w:val="00765AE9"/>
    <w:rsid w:val="00767053"/>
    <w:rsid w:val="00773748"/>
    <w:rsid w:val="007745B5"/>
    <w:rsid w:val="00774ECB"/>
    <w:rsid w:val="00782D69"/>
    <w:rsid w:val="00795B5C"/>
    <w:rsid w:val="007A30D0"/>
    <w:rsid w:val="007A4D42"/>
    <w:rsid w:val="007A74D0"/>
    <w:rsid w:val="007A792B"/>
    <w:rsid w:val="007B0E00"/>
    <w:rsid w:val="007B70CC"/>
    <w:rsid w:val="007C24FC"/>
    <w:rsid w:val="007C3A2F"/>
    <w:rsid w:val="007D1585"/>
    <w:rsid w:val="007D52DF"/>
    <w:rsid w:val="007E7442"/>
    <w:rsid w:val="0080644E"/>
    <w:rsid w:val="00807432"/>
    <w:rsid w:val="00811A06"/>
    <w:rsid w:val="008138ED"/>
    <w:rsid w:val="00823477"/>
    <w:rsid w:val="00824A2E"/>
    <w:rsid w:val="00840D26"/>
    <w:rsid w:val="00843266"/>
    <w:rsid w:val="0085275C"/>
    <w:rsid w:val="00885C59"/>
    <w:rsid w:val="008C630D"/>
    <w:rsid w:val="008C6729"/>
    <w:rsid w:val="008D029F"/>
    <w:rsid w:val="008D2E26"/>
    <w:rsid w:val="008D4FE9"/>
    <w:rsid w:val="008D67CE"/>
    <w:rsid w:val="008E04D2"/>
    <w:rsid w:val="008E1DA2"/>
    <w:rsid w:val="00900BD8"/>
    <w:rsid w:val="00916D91"/>
    <w:rsid w:val="0091788B"/>
    <w:rsid w:val="00920AE6"/>
    <w:rsid w:val="00942C3C"/>
    <w:rsid w:val="009443A3"/>
    <w:rsid w:val="00944896"/>
    <w:rsid w:val="00946287"/>
    <w:rsid w:val="00965070"/>
    <w:rsid w:val="00972FC4"/>
    <w:rsid w:val="00984195"/>
    <w:rsid w:val="00984D7B"/>
    <w:rsid w:val="00990FAD"/>
    <w:rsid w:val="00994486"/>
    <w:rsid w:val="009A7182"/>
    <w:rsid w:val="009B4538"/>
    <w:rsid w:val="009B7E55"/>
    <w:rsid w:val="00A078E5"/>
    <w:rsid w:val="00A27734"/>
    <w:rsid w:val="00A305DB"/>
    <w:rsid w:val="00A317A6"/>
    <w:rsid w:val="00A42BAE"/>
    <w:rsid w:val="00A43105"/>
    <w:rsid w:val="00A46870"/>
    <w:rsid w:val="00A528E0"/>
    <w:rsid w:val="00A57A78"/>
    <w:rsid w:val="00A766E7"/>
    <w:rsid w:val="00A80A77"/>
    <w:rsid w:val="00A86B15"/>
    <w:rsid w:val="00A873E3"/>
    <w:rsid w:val="00A9745B"/>
    <w:rsid w:val="00AA74E9"/>
    <w:rsid w:val="00AC3528"/>
    <w:rsid w:val="00AD02AF"/>
    <w:rsid w:val="00AE55CD"/>
    <w:rsid w:val="00AF4C6F"/>
    <w:rsid w:val="00B05687"/>
    <w:rsid w:val="00B058EC"/>
    <w:rsid w:val="00B11C01"/>
    <w:rsid w:val="00B14EB0"/>
    <w:rsid w:val="00B279D4"/>
    <w:rsid w:val="00B30C1B"/>
    <w:rsid w:val="00B4677C"/>
    <w:rsid w:val="00B46FCD"/>
    <w:rsid w:val="00B50D0D"/>
    <w:rsid w:val="00B540DD"/>
    <w:rsid w:val="00B6242B"/>
    <w:rsid w:val="00B64E86"/>
    <w:rsid w:val="00B666FB"/>
    <w:rsid w:val="00B720B1"/>
    <w:rsid w:val="00B86151"/>
    <w:rsid w:val="00B94760"/>
    <w:rsid w:val="00BA16D4"/>
    <w:rsid w:val="00BA3C98"/>
    <w:rsid w:val="00BC06C5"/>
    <w:rsid w:val="00BE71DC"/>
    <w:rsid w:val="00BF1A5E"/>
    <w:rsid w:val="00C0529C"/>
    <w:rsid w:val="00C277E3"/>
    <w:rsid w:val="00C41FDF"/>
    <w:rsid w:val="00C56B04"/>
    <w:rsid w:val="00C76212"/>
    <w:rsid w:val="00C82F8F"/>
    <w:rsid w:val="00C85DF3"/>
    <w:rsid w:val="00C87D97"/>
    <w:rsid w:val="00C96BC0"/>
    <w:rsid w:val="00CA03ED"/>
    <w:rsid w:val="00CA27BB"/>
    <w:rsid w:val="00CB4CD7"/>
    <w:rsid w:val="00CC3F35"/>
    <w:rsid w:val="00CC4832"/>
    <w:rsid w:val="00CE09A7"/>
    <w:rsid w:val="00CE4C38"/>
    <w:rsid w:val="00CE4D7C"/>
    <w:rsid w:val="00CE694E"/>
    <w:rsid w:val="00CF04B7"/>
    <w:rsid w:val="00CF289E"/>
    <w:rsid w:val="00D010E4"/>
    <w:rsid w:val="00D112EA"/>
    <w:rsid w:val="00D14D7C"/>
    <w:rsid w:val="00D32A15"/>
    <w:rsid w:val="00D55E53"/>
    <w:rsid w:val="00D573A2"/>
    <w:rsid w:val="00D614E8"/>
    <w:rsid w:val="00D67453"/>
    <w:rsid w:val="00D7369E"/>
    <w:rsid w:val="00D86AC5"/>
    <w:rsid w:val="00D9248B"/>
    <w:rsid w:val="00D939D2"/>
    <w:rsid w:val="00D97213"/>
    <w:rsid w:val="00DA7DC9"/>
    <w:rsid w:val="00DC5B83"/>
    <w:rsid w:val="00DC6647"/>
    <w:rsid w:val="00DD0BA8"/>
    <w:rsid w:val="00DD10EA"/>
    <w:rsid w:val="00DD1A0D"/>
    <w:rsid w:val="00DF1B95"/>
    <w:rsid w:val="00DF4A20"/>
    <w:rsid w:val="00E00E99"/>
    <w:rsid w:val="00E031C9"/>
    <w:rsid w:val="00E170AF"/>
    <w:rsid w:val="00E45A50"/>
    <w:rsid w:val="00E761D5"/>
    <w:rsid w:val="00EA0C9F"/>
    <w:rsid w:val="00EA71EA"/>
    <w:rsid w:val="00EB430A"/>
    <w:rsid w:val="00ED097A"/>
    <w:rsid w:val="00ED4168"/>
    <w:rsid w:val="00EE3151"/>
    <w:rsid w:val="00EE4F03"/>
    <w:rsid w:val="00F00618"/>
    <w:rsid w:val="00F014BA"/>
    <w:rsid w:val="00F039E9"/>
    <w:rsid w:val="00F11EB3"/>
    <w:rsid w:val="00F24CB2"/>
    <w:rsid w:val="00F258AF"/>
    <w:rsid w:val="00F3192B"/>
    <w:rsid w:val="00F43340"/>
    <w:rsid w:val="00F52FE4"/>
    <w:rsid w:val="00F55CC3"/>
    <w:rsid w:val="00F64739"/>
    <w:rsid w:val="00F811B4"/>
    <w:rsid w:val="00F82112"/>
    <w:rsid w:val="00FC37B1"/>
    <w:rsid w:val="00FC672C"/>
    <w:rsid w:val="00FD33CA"/>
    <w:rsid w:val="00FD470D"/>
    <w:rsid w:val="00FD7138"/>
    <w:rsid w:val="00FE127F"/>
    <w:rsid w:val="00FE3343"/>
    <w:rsid w:val="00FE5EBD"/>
    <w:rsid w:val="00FF5FD6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317EBE-1E91-4264-99EE-F98DB94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339"/>
  </w:style>
  <w:style w:type="paragraph" w:styleId="Titre1">
    <w:name w:val="heading 1"/>
    <w:basedOn w:val="Normal"/>
    <w:next w:val="Normal"/>
    <w:link w:val="Titre1Car"/>
    <w:uiPriority w:val="9"/>
    <w:qFormat/>
    <w:rsid w:val="00F11E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55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1E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F11EB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E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84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4F85"/>
  </w:style>
  <w:style w:type="paragraph" w:styleId="Pieddepage">
    <w:name w:val="footer"/>
    <w:basedOn w:val="Normal"/>
    <w:link w:val="PieddepageCar"/>
    <w:uiPriority w:val="99"/>
    <w:unhideWhenUsed/>
    <w:rsid w:val="00484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4F85"/>
  </w:style>
  <w:style w:type="character" w:customStyle="1" w:styleId="Titre2Car">
    <w:name w:val="Titre 2 Car"/>
    <w:basedOn w:val="Policepardfaut"/>
    <w:link w:val="Titre2"/>
    <w:uiPriority w:val="9"/>
    <w:rsid w:val="00F55C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F55CC3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633A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633A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33A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633A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99"/>
    <w:rsid w:val="006721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rsid w:val="0067214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uiPriority w:val="99"/>
    <w:rsid w:val="0067214D"/>
    <w:pPr>
      <w:suppressAutoHyphens/>
      <w:spacing w:after="0" w:line="240" w:lineRule="auto"/>
      <w:ind w:left="708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67214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xbe">
    <w:name w:val="_xbe"/>
    <w:basedOn w:val="Policepardfaut"/>
    <w:rsid w:val="004B6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portadapte71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rtadapte71@gmail.com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D3741-69B2-4F87-A5AC-219EC0A7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1188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Découverte du Sport Boules</vt:lpstr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Découverte du Sport Boules</dc:title>
  <dc:subject>A MONTCEAU-LES-MINES, mardi 13 novembre 2018</dc:subject>
  <dc:creator>Ligue de Bourgogne - Sport Adapté</dc:creator>
  <cp:lastModifiedBy>CDSA71 Sport Adapté</cp:lastModifiedBy>
  <cp:revision>2</cp:revision>
  <cp:lastPrinted>2018-04-27T07:14:00Z</cp:lastPrinted>
  <dcterms:created xsi:type="dcterms:W3CDTF">2018-10-01T07:33:00Z</dcterms:created>
  <dcterms:modified xsi:type="dcterms:W3CDTF">2018-10-01T07:33:00Z</dcterms:modified>
</cp:coreProperties>
</file>