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2C8" w:rsidRDefault="00CC342F" w:rsidP="009F06F1">
      <w:pPr>
        <w:jc w:val="center"/>
      </w:pPr>
      <w:r>
        <w:rPr>
          <w:noProof/>
        </w:rPr>
        <w:drawing>
          <wp:inline distT="0" distB="0" distL="0" distR="0">
            <wp:extent cx="5172075" cy="87630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iiche Christine leger.jpg"/>
                    <pic:cNvPicPr/>
                  </pic:nvPicPr>
                  <pic:blipFill>
                    <a:blip r:embed="rId8">
                      <a:extLst>
                        <a:ext uri="{28A0092B-C50C-407E-A947-70E740481C1C}">
                          <a14:useLocalDpi xmlns:a14="http://schemas.microsoft.com/office/drawing/2010/main" val="0"/>
                        </a:ext>
                      </a:extLst>
                    </a:blip>
                    <a:stretch>
                      <a:fillRect/>
                    </a:stretch>
                  </pic:blipFill>
                  <pic:spPr>
                    <a:xfrm>
                      <a:off x="0" y="0"/>
                      <a:ext cx="5172075" cy="8763000"/>
                    </a:xfrm>
                    <a:prstGeom prst="rect">
                      <a:avLst/>
                    </a:prstGeom>
                  </pic:spPr>
                </pic:pic>
              </a:graphicData>
            </a:graphic>
          </wp:inline>
        </w:drawing>
      </w:r>
    </w:p>
    <w:p w:rsidR="00D532C8" w:rsidRDefault="00D532C8" w:rsidP="00DE50FC"/>
    <w:p w:rsidR="00D532C8" w:rsidRDefault="00D532C8" w:rsidP="00DE50FC"/>
    <w:p w:rsidR="00D532C8" w:rsidRDefault="00D532C8" w:rsidP="00DE50FC"/>
    <w:p w:rsidR="00D532C8" w:rsidRDefault="00D532C8" w:rsidP="00DE50FC"/>
    <w:p w:rsidR="00D532C8" w:rsidRDefault="00D532C8" w:rsidP="00DE50FC"/>
    <w:p w:rsidR="00055E0E" w:rsidRDefault="00055E0E" w:rsidP="00B03EFB">
      <w:pPr>
        <w:ind w:left="4253"/>
        <w:jc w:val="right"/>
        <w:rPr>
          <w:rFonts w:asciiTheme="minorHAnsi" w:hAnsiTheme="minorHAnsi"/>
        </w:rPr>
      </w:pPr>
    </w:p>
    <w:p w:rsidR="00B03EFB" w:rsidRPr="00942215" w:rsidRDefault="00B03EFB" w:rsidP="00B03EFB">
      <w:pPr>
        <w:ind w:left="4253"/>
        <w:jc w:val="right"/>
        <w:rPr>
          <w:rFonts w:asciiTheme="minorHAnsi" w:hAnsiTheme="minorHAnsi"/>
        </w:rPr>
      </w:pPr>
      <w:r>
        <w:rPr>
          <w:rFonts w:asciiTheme="minorHAnsi" w:hAnsiTheme="minorHAnsi"/>
        </w:rPr>
        <w:lastRenderedPageBreak/>
        <w:t xml:space="preserve">Chalon-sur-Saône, </w:t>
      </w:r>
      <w:r w:rsidR="00CC342F">
        <w:rPr>
          <w:rFonts w:asciiTheme="minorHAnsi" w:hAnsiTheme="minorHAnsi"/>
        </w:rPr>
        <w:t>30</w:t>
      </w:r>
      <w:bookmarkStart w:id="0" w:name="_GoBack"/>
      <w:bookmarkEnd w:id="0"/>
      <w:r w:rsidR="00CC342F">
        <w:rPr>
          <w:rFonts w:asciiTheme="minorHAnsi" w:hAnsiTheme="minorHAnsi"/>
        </w:rPr>
        <w:t xml:space="preserve"> janvier 2020</w:t>
      </w:r>
    </w:p>
    <w:p w:rsidR="00B03EFB" w:rsidRPr="00942215" w:rsidRDefault="00055E0E" w:rsidP="00B03EFB">
      <w:pPr>
        <w:ind w:left="4678" w:hanging="425"/>
        <w:jc w:val="right"/>
        <w:outlineLvl w:val="0"/>
        <w:rPr>
          <w:rFonts w:asciiTheme="minorHAnsi" w:hAnsiTheme="minorHAnsi"/>
        </w:rPr>
      </w:pPr>
      <w:r>
        <w:rPr>
          <w:noProof/>
        </w:rPr>
        <w:drawing>
          <wp:anchor distT="0" distB="0" distL="114300" distR="114300" simplePos="0" relativeHeight="251681280" behindDoc="0" locked="0" layoutInCell="1" allowOverlap="1" wp14:anchorId="3B2D6D21" wp14:editId="58C05F48">
            <wp:simplePos x="0" y="0"/>
            <wp:positionH relativeFrom="margin">
              <wp:align>left</wp:align>
            </wp:positionH>
            <wp:positionV relativeFrom="paragraph">
              <wp:posOffset>10795</wp:posOffset>
            </wp:positionV>
            <wp:extent cx="2568512" cy="1847850"/>
            <wp:effectExtent l="0" t="0" r="381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8770" t="34098" r="48247" b="36507"/>
                    <a:stretch/>
                  </pic:blipFill>
                  <pic:spPr bwMode="auto">
                    <a:xfrm>
                      <a:off x="0" y="0"/>
                      <a:ext cx="2568512"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EFB" w:rsidRPr="00942215">
        <w:rPr>
          <w:rFonts w:asciiTheme="minorHAnsi" w:hAnsiTheme="minorHAnsi"/>
        </w:rPr>
        <w:t xml:space="preserve">                                                                 </w:t>
      </w:r>
      <w:r w:rsidR="00B03EFB">
        <w:rPr>
          <w:rFonts w:asciiTheme="minorHAnsi" w:hAnsiTheme="minorHAnsi"/>
        </w:rPr>
        <w:tab/>
      </w:r>
      <w:r w:rsidR="00B03EFB">
        <w:rPr>
          <w:rFonts w:asciiTheme="minorHAnsi" w:hAnsiTheme="minorHAnsi"/>
        </w:rPr>
        <w:tab/>
      </w:r>
      <w:r w:rsidR="00B03EFB" w:rsidRPr="00942215">
        <w:rPr>
          <w:rFonts w:asciiTheme="minorHAnsi" w:hAnsiTheme="minorHAnsi"/>
          <w:b/>
        </w:rPr>
        <w:t xml:space="preserve">M. </w:t>
      </w:r>
      <w:proofErr w:type="spellStart"/>
      <w:smartTag w:uri="urn:schemas-microsoft-com:office:smarttags" w:element="PersonName">
        <w:r w:rsidR="00B03EFB" w:rsidRPr="00942215">
          <w:rPr>
            <w:rFonts w:asciiTheme="minorHAnsi" w:hAnsiTheme="minorHAnsi"/>
            <w:b/>
          </w:rPr>
          <w:t>Jean-Maurice</w:t>
        </w:r>
        <w:proofErr w:type="spellEnd"/>
        <w:r w:rsidR="00B03EFB" w:rsidRPr="00942215">
          <w:rPr>
            <w:rFonts w:asciiTheme="minorHAnsi" w:hAnsiTheme="minorHAnsi"/>
            <w:b/>
          </w:rPr>
          <w:t xml:space="preserve"> MARECHAL</w:t>
        </w:r>
      </w:smartTag>
      <w:r w:rsidR="00B03EFB" w:rsidRPr="00942215">
        <w:rPr>
          <w:rFonts w:asciiTheme="minorHAnsi" w:hAnsiTheme="minorHAnsi"/>
        </w:rPr>
        <w:t>,</w:t>
      </w:r>
    </w:p>
    <w:p w:rsidR="00B03EFB" w:rsidRPr="00942215" w:rsidRDefault="00B03EFB" w:rsidP="00B03EFB">
      <w:pPr>
        <w:ind w:left="4253"/>
        <w:jc w:val="right"/>
        <w:outlineLvl w:val="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r w:rsidRPr="00942215">
        <w:rPr>
          <w:rFonts w:asciiTheme="minorHAnsi" w:hAnsiTheme="minorHAnsi"/>
        </w:rPr>
        <w:t xml:space="preserve"> </w:t>
      </w:r>
      <w:r>
        <w:rPr>
          <w:rFonts w:asciiTheme="minorHAnsi" w:hAnsiTheme="minorHAnsi"/>
        </w:rPr>
        <w:t xml:space="preserve">Président du CDSA </w:t>
      </w:r>
      <w:r w:rsidRPr="00942215">
        <w:rPr>
          <w:rFonts w:asciiTheme="minorHAnsi" w:hAnsiTheme="minorHAnsi"/>
        </w:rPr>
        <w:t>71</w:t>
      </w:r>
    </w:p>
    <w:p w:rsidR="00B03EFB" w:rsidRPr="00942215" w:rsidRDefault="00B03EFB" w:rsidP="00B03EFB">
      <w:pPr>
        <w:ind w:left="4536"/>
        <w:outlineLvl w:val="0"/>
        <w:rPr>
          <w:rFonts w:asciiTheme="minorHAnsi" w:hAnsiTheme="minorHAnsi"/>
          <w:b/>
        </w:rPr>
      </w:pPr>
      <w:r w:rsidRPr="00942215">
        <w:rPr>
          <w:rFonts w:asciiTheme="minorHAnsi" w:hAnsiTheme="minorHAnsi"/>
        </w:rPr>
        <w:t xml:space="preserve">                        </w:t>
      </w:r>
      <w:r>
        <w:rPr>
          <w:rFonts w:asciiTheme="minorHAnsi" w:hAnsiTheme="minorHAnsi"/>
        </w:rPr>
        <w:t xml:space="preserve">                </w:t>
      </w:r>
      <w:r w:rsidRPr="00942215">
        <w:rPr>
          <w:rFonts w:asciiTheme="minorHAnsi" w:hAnsiTheme="minorHAnsi"/>
        </w:rPr>
        <w:t xml:space="preserve">          </w:t>
      </w:r>
      <w:r w:rsidRPr="00942215">
        <w:rPr>
          <w:rFonts w:asciiTheme="minorHAnsi" w:hAnsiTheme="minorHAnsi"/>
          <w:b/>
        </w:rPr>
        <w:t xml:space="preserve">M. Gérard MILAN, </w:t>
      </w:r>
    </w:p>
    <w:p w:rsidR="00B03EFB" w:rsidRPr="00942215" w:rsidRDefault="00B03EFB" w:rsidP="00B03EFB">
      <w:pPr>
        <w:ind w:left="4536"/>
        <w:outlineLvl w:val="0"/>
        <w:rPr>
          <w:rFonts w:asciiTheme="minorHAnsi" w:hAnsiTheme="minorHAnsi"/>
        </w:rPr>
      </w:pPr>
      <w:r w:rsidRPr="00942215">
        <w:rPr>
          <w:rFonts w:asciiTheme="minorHAnsi" w:hAnsiTheme="minorHAnsi"/>
        </w:rPr>
        <w:t xml:space="preserve">                                 </w:t>
      </w:r>
      <w:r>
        <w:rPr>
          <w:rFonts w:asciiTheme="minorHAnsi" w:hAnsiTheme="minorHAnsi"/>
        </w:rPr>
        <w:t xml:space="preserve">            </w:t>
      </w:r>
      <w:r w:rsidRPr="00942215">
        <w:rPr>
          <w:rFonts w:asciiTheme="minorHAnsi" w:hAnsiTheme="minorHAnsi"/>
        </w:rPr>
        <w:t xml:space="preserve"> Président du CDH 71</w:t>
      </w:r>
    </w:p>
    <w:p w:rsidR="00B03EFB" w:rsidRPr="00942215" w:rsidRDefault="00B03EFB" w:rsidP="00B03EFB">
      <w:pPr>
        <w:ind w:left="4536"/>
        <w:jc w:val="right"/>
        <w:outlineLvl w:val="0"/>
        <w:rPr>
          <w:rFonts w:asciiTheme="minorHAnsi" w:hAnsiTheme="minorHAnsi"/>
        </w:rPr>
      </w:pPr>
      <w:r w:rsidRPr="00942215">
        <w:rPr>
          <w:rFonts w:asciiTheme="minorHAnsi" w:hAnsiTheme="minorHAnsi"/>
        </w:rPr>
        <w:t xml:space="preserve">                       A</w:t>
      </w:r>
    </w:p>
    <w:p w:rsidR="00B03EFB" w:rsidRPr="00942215" w:rsidRDefault="00B03EFB" w:rsidP="00B03EFB">
      <w:pPr>
        <w:ind w:left="4536"/>
        <w:jc w:val="right"/>
        <w:rPr>
          <w:rFonts w:asciiTheme="minorHAnsi" w:hAnsiTheme="minorHAnsi"/>
          <w:b/>
        </w:rPr>
      </w:pPr>
      <w:r w:rsidRPr="00942215">
        <w:rPr>
          <w:rFonts w:asciiTheme="minorHAnsi" w:hAnsiTheme="minorHAnsi"/>
          <w:b/>
        </w:rPr>
        <w:t>Mesdames, Messieurs les Directeurs        d’Etablissements Spécialisés ou Présidents d’Associations Handisport et Sport Adapté</w:t>
      </w:r>
    </w:p>
    <w:p w:rsidR="00B03EFB" w:rsidRPr="00942215" w:rsidRDefault="00B03EFB" w:rsidP="00B03EFB">
      <w:pPr>
        <w:rPr>
          <w:rFonts w:asciiTheme="minorHAnsi" w:hAnsiTheme="minorHAnsi"/>
          <w:i/>
        </w:rPr>
      </w:pPr>
    </w:p>
    <w:p w:rsidR="00B03EFB" w:rsidRPr="00942215" w:rsidRDefault="00B03EFB" w:rsidP="00B03EFB">
      <w:pPr>
        <w:rPr>
          <w:rFonts w:asciiTheme="minorHAnsi" w:hAnsiTheme="minorHAnsi"/>
          <w:i/>
          <w:sz w:val="20"/>
        </w:rPr>
      </w:pPr>
    </w:p>
    <w:p w:rsidR="00B03EFB" w:rsidRPr="00942215" w:rsidRDefault="00B03EFB" w:rsidP="00B03EFB">
      <w:pPr>
        <w:rPr>
          <w:rFonts w:asciiTheme="minorHAnsi" w:hAnsiTheme="minorHAnsi"/>
          <w:i/>
          <w:sz w:val="20"/>
        </w:rPr>
      </w:pPr>
      <w:r w:rsidRPr="00942215">
        <w:rPr>
          <w:rFonts w:asciiTheme="minorHAnsi" w:hAnsiTheme="minorHAnsi"/>
          <w:i/>
          <w:sz w:val="20"/>
        </w:rPr>
        <w:t xml:space="preserve">Affaire suivie par Marie-Lou HUGUENIN et </w:t>
      </w:r>
      <w:r w:rsidR="00783A55">
        <w:rPr>
          <w:rFonts w:asciiTheme="minorHAnsi" w:hAnsiTheme="minorHAnsi"/>
          <w:i/>
          <w:sz w:val="20"/>
        </w:rPr>
        <w:t>Thibault ROLLET</w:t>
      </w:r>
    </w:p>
    <w:p w:rsidR="00B03EFB" w:rsidRPr="00942215" w:rsidRDefault="00B03EFB" w:rsidP="00B03EFB">
      <w:pPr>
        <w:rPr>
          <w:rFonts w:asciiTheme="minorHAnsi" w:hAnsiTheme="minorHAnsi"/>
          <w:i/>
          <w:sz w:val="20"/>
        </w:rPr>
      </w:pPr>
    </w:p>
    <w:p w:rsidR="00B03EFB" w:rsidRPr="00942215" w:rsidRDefault="00B03EFB" w:rsidP="00B03EFB">
      <w:pPr>
        <w:jc w:val="both"/>
        <w:rPr>
          <w:rFonts w:asciiTheme="minorHAnsi" w:hAnsiTheme="minorHAnsi"/>
        </w:rPr>
      </w:pPr>
      <w:r w:rsidRPr="00942215">
        <w:rPr>
          <w:rFonts w:asciiTheme="minorHAnsi" w:hAnsiTheme="minorHAnsi"/>
        </w:rPr>
        <w:t>Objet : Challenge Multisports</w:t>
      </w:r>
    </w:p>
    <w:p w:rsidR="00B03EFB" w:rsidRPr="00942215" w:rsidRDefault="00B03EFB" w:rsidP="00B03EFB">
      <w:pPr>
        <w:jc w:val="both"/>
        <w:rPr>
          <w:rFonts w:asciiTheme="minorHAnsi" w:hAnsiTheme="minorHAnsi"/>
        </w:rPr>
      </w:pPr>
    </w:p>
    <w:p w:rsidR="00B03EFB" w:rsidRPr="00942215" w:rsidRDefault="00B03EFB" w:rsidP="00B03EFB">
      <w:pPr>
        <w:jc w:val="both"/>
        <w:rPr>
          <w:rFonts w:asciiTheme="minorHAnsi" w:hAnsiTheme="minorHAnsi"/>
        </w:rPr>
      </w:pPr>
      <w:r w:rsidRPr="00942215">
        <w:rPr>
          <w:rFonts w:asciiTheme="minorHAnsi" w:hAnsiTheme="minorHAnsi"/>
        </w:rPr>
        <w:tab/>
        <w:t>Mesdames, Messieurs,</w:t>
      </w:r>
    </w:p>
    <w:p w:rsidR="00B03EFB" w:rsidRPr="00942215" w:rsidRDefault="00B03EFB" w:rsidP="00B03EFB">
      <w:pPr>
        <w:jc w:val="both"/>
        <w:rPr>
          <w:rFonts w:asciiTheme="minorHAnsi" w:hAnsiTheme="minorHAnsi"/>
          <w:b/>
        </w:rPr>
      </w:pPr>
      <w:r w:rsidRPr="00942215">
        <w:rPr>
          <w:rFonts w:asciiTheme="minorHAnsi" w:hAnsiTheme="minorHAnsi"/>
        </w:rPr>
        <w:t xml:space="preserve">Les Comités Départementaux Handisport (CDH 71) et Sport Adapté de Saône-et-Loire (CDSA 71) organisent, pour la </w:t>
      </w:r>
      <w:r w:rsidR="00783A55">
        <w:rPr>
          <w:rFonts w:asciiTheme="minorHAnsi" w:hAnsiTheme="minorHAnsi"/>
        </w:rPr>
        <w:t>11</w:t>
      </w:r>
      <w:r w:rsidRPr="00942215">
        <w:rPr>
          <w:rFonts w:asciiTheme="minorHAnsi" w:hAnsiTheme="minorHAnsi"/>
        </w:rPr>
        <w:t xml:space="preserve">ème fois, un </w:t>
      </w:r>
      <w:r w:rsidRPr="00942215">
        <w:rPr>
          <w:rFonts w:asciiTheme="minorHAnsi" w:hAnsiTheme="minorHAnsi"/>
          <w:b/>
        </w:rPr>
        <w:t>Challenge Multisports</w:t>
      </w:r>
      <w:r w:rsidR="003E4A68">
        <w:rPr>
          <w:rFonts w:asciiTheme="minorHAnsi" w:hAnsiTheme="minorHAnsi"/>
          <w:b/>
        </w:rPr>
        <w:t xml:space="preserve"> </w:t>
      </w:r>
      <w:r w:rsidR="003E4A68" w:rsidRPr="00942215">
        <w:rPr>
          <w:rFonts w:asciiTheme="minorHAnsi" w:hAnsiTheme="minorHAnsi"/>
          <w:b/>
        </w:rPr>
        <w:t xml:space="preserve">par équipe </w:t>
      </w:r>
      <w:r w:rsidR="003E4A68">
        <w:rPr>
          <w:rFonts w:asciiTheme="minorHAnsi" w:hAnsiTheme="minorHAnsi"/>
          <w:b/>
        </w:rPr>
        <w:t>intitulé Challenge Christine LEGER,</w:t>
      </w:r>
      <w:r w:rsidRPr="00942215">
        <w:rPr>
          <w:rFonts w:asciiTheme="minorHAnsi" w:hAnsiTheme="minorHAnsi"/>
          <w:b/>
        </w:rPr>
        <w:t xml:space="preserve"> le :</w:t>
      </w:r>
    </w:p>
    <w:p w:rsidR="00B03EFB" w:rsidRPr="00942215" w:rsidRDefault="00B03EFB" w:rsidP="00B03EFB">
      <w:pPr>
        <w:jc w:val="both"/>
        <w:rPr>
          <w:rFonts w:asciiTheme="minorHAnsi" w:hAnsiTheme="minorHAnsi"/>
          <w:b/>
        </w:rPr>
      </w:pPr>
    </w:p>
    <w:p w:rsidR="00B03EFB" w:rsidRPr="00CC342F" w:rsidRDefault="00CC342F" w:rsidP="00B03EFB">
      <w:pPr>
        <w:jc w:val="center"/>
        <w:outlineLvl w:val="0"/>
        <w:rPr>
          <w:rFonts w:asciiTheme="minorHAnsi" w:hAnsiTheme="minorHAnsi"/>
          <w:b/>
          <w:i/>
          <w:lang w:val="pt-PT"/>
        </w:rPr>
      </w:pPr>
      <w:r w:rsidRPr="00CC342F">
        <w:rPr>
          <w:rFonts w:asciiTheme="minorHAnsi" w:hAnsiTheme="minorHAnsi"/>
          <w:b/>
          <w:i/>
          <w:lang w:val="pt-PT"/>
        </w:rPr>
        <w:t>Mardi 24 mars</w:t>
      </w:r>
      <w:r w:rsidR="00783A55">
        <w:rPr>
          <w:rFonts w:asciiTheme="minorHAnsi" w:hAnsiTheme="minorHAnsi"/>
          <w:b/>
          <w:i/>
          <w:lang w:val="pt-PT"/>
        </w:rPr>
        <w:t xml:space="preserve"> </w:t>
      </w:r>
      <w:r w:rsidRPr="00CC342F">
        <w:rPr>
          <w:rFonts w:asciiTheme="minorHAnsi" w:hAnsiTheme="minorHAnsi"/>
          <w:b/>
          <w:i/>
          <w:lang w:val="pt-PT"/>
        </w:rPr>
        <w:t>2020, de 9h à 16h</w:t>
      </w:r>
    </w:p>
    <w:p w:rsidR="00B03EFB" w:rsidRPr="0086782D" w:rsidRDefault="00CC342F" w:rsidP="00B03EFB">
      <w:pPr>
        <w:jc w:val="center"/>
        <w:rPr>
          <w:rFonts w:asciiTheme="minorHAnsi" w:hAnsiTheme="minorHAnsi"/>
          <w:b/>
          <w:i/>
        </w:rPr>
      </w:pPr>
      <w:r>
        <w:rPr>
          <w:rFonts w:asciiTheme="minorHAnsi" w:hAnsiTheme="minorHAnsi"/>
          <w:b/>
          <w:i/>
        </w:rPr>
        <w:t>À la salle des sports, 127 route Deschamps</w:t>
      </w:r>
    </w:p>
    <w:p w:rsidR="0086782D" w:rsidRPr="0086782D" w:rsidRDefault="00CC342F" w:rsidP="00B03EFB">
      <w:pPr>
        <w:jc w:val="center"/>
        <w:rPr>
          <w:rFonts w:asciiTheme="minorHAnsi" w:hAnsiTheme="minorHAnsi"/>
          <w:b/>
          <w:i/>
        </w:rPr>
      </w:pPr>
      <w:r>
        <w:rPr>
          <w:rFonts w:asciiTheme="minorHAnsi" w:hAnsiTheme="minorHAnsi"/>
          <w:b/>
          <w:i/>
        </w:rPr>
        <w:t>71570 La Chapelle-de-Guinchay</w:t>
      </w:r>
    </w:p>
    <w:p w:rsidR="00B03EFB" w:rsidRPr="00942215" w:rsidRDefault="00B03EFB" w:rsidP="00B03EFB">
      <w:pPr>
        <w:jc w:val="center"/>
        <w:rPr>
          <w:rFonts w:asciiTheme="minorHAnsi" w:hAnsiTheme="minorHAnsi"/>
        </w:rPr>
      </w:pPr>
    </w:p>
    <w:p w:rsidR="00B03EFB" w:rsidRPr="00942215" w:rsidRDefault="00B03EFB" w:rsidP="00B03EFB">
      <w:pPr>
        <w:jc w:val="both"/>
        <w:rPr>
          <w:rFonts w:asciiTheme="minorHAnsi" w:hAnsiTheme="minorHAnsi"/>
        </w:rPr>
      </w:pPr>
      <w:r w:rsidRPr="00942215">
        <w:rPr>
          <w:rFonts w:asciiTheme="minorHAnsi" w:hAnsiTheme="minorHAnsi"/>
        </w:rPr>
        <w:t>Ce dernier sera articulé autour de diverses activités telles que</w:t>
      </w:r>
      <w:r w:rsidR="00CD7768">
        <w:rPr>
          <w:rFonts w:asciiTheme="minorHAnsi" w:hAnsiTheme="minorHAnsi"/>
        </w:rPr>
        <w:t xml:space="preserve"> </w:t>
      </w:r>
      <w:r w:rsidRPr="00942215">
        <w:rPr>
          <w:rFonts w:asciiTheme="minorHAnsi" w:hAnsiTheme="minorHAnsi"/>
        </w:rPr>
        <w:t xml:space="preserve">le tir à l’arc, la sarbacane, la </w:t>
      </w:r>
      <w:proofErr w:type="spellStart"/>
      <w:r w:rsidRPr="00942215">
        <w:rPr>
          <w:rFonts w:asciiTheme="minorHAnsi" w:hAnsiTheme="minorHAnsi"/>
        </w:rPr>
        <w:t>boccia</w:t>
      </w:r>
      <w:proofErr w:type="spellEnd"/>
      <w:r w:rsidR="00CD7768">
        <w:rPr>
          <w:rFonts w:asciiTheme="minorHAnsi" w:hAnsiTheme="minorHAnsi"/>
        </w:rPr>
        <w:t xml:space="preserve">, le curling, </w:t>
      </w:r>
      <w:r w:rsidR="00752871">
        <w:rPr>
          <w:rFonts w:asciiTheme="minorHAnsi" w:hAnsiTheme="minorHAnsi"/>
        </w:rPr>
        <w:t xml:space="preserve">le tir sportif et le </w:t>
      </w:r>
      <w:r w:rsidR="00CC342F">
        <w:rPr>
          <w:rFonts w:asciiTheme="minorHAnsi" w:hAnsiTheme="minorHAnsi"/>
        </w:rPr>
        <w:t>bowling</w:t>
      </w:r>
      <w:r>
        <w:rPr>
          <w:rFonts w:asciiTheme="minorHAnsi" w:hAnsiTheme="minorHAnsi"/>
        </w:rPr>
        <w:t>.</w:t>
      </w:r>
    </w:p>
    <w:p w:rsidR="00B03EFB" w:rsidRPr="00942215" w:rsidRDefault="00B03EFB" w:rsidP="00B03EFB">
      <w:pPr>
        <w:jc w:val="both"/>
        <w:rPr>
          <w:rFonts w:asciiTheme="minorHAnsi" w:hAnsiTheme="minorHAnsi"/>
        </w:rPr>
      </w:pPr>
    </w:p>
    <w:p w:rsidR="00B03EFB" w:rsidRPr="00942215" w:rsidRDefault="00B03EFB" w:rsidP="00783A55">
      <w:pPr>
        <w:jc w:val="both"/>
        <w:rPr>
          <w:rFonts w:asciiTheme="minorHAnsi" w:hAnsiTheme="minorHAnsi"/>
          <w:sz w:val="22"/>
          <w:szCs w:val="22"/>
        </w:rPr>
      </w:pPr>
      <w:r w:rsidRPr="00942215">
        <w:rPr>
          <w:rFonts w:asciiTheme="minorHAnsi" w:hAnsiTheme="minorHAnsi"/>
        </w:rPr>
        <w:t xml:space="preserve">Afin de permettre une bonne organisation, vous trouverez ci-joint la fiche d’inscription de la rencontre à retourner </w:t>
      </w:r>
      <w:r w:rsidRPr="00942215">
        <w:rPr>
          <w:rFonts w:asciiTheme="minorHAnsi" w:hAnsiTheme="minorHAnsi"/>
          <w:b/>
          <w:u w:val="single"/>
        </w:rPr>
        <w:t xml:space="preserve">impérativement </w:t>
      </w:r>
      <w:r w:rsidRPr="00942215">
        <w:rPr>
          <w:rFonts w:asciiTheme="minorHAnsi" w:hAnsiTheme="minorHAnsi"/>
          <w:b/>
          <w:highlight w:val="yellow"/>
          <w:u w:val="single"/>
        </w:rPr>
        <w:t xml:space="preserve">avant le </w:t>
      </w:r>
      <w:r>
        <w:rPr>
          <w:rFonts w:asciiTheme="minorHAnsi" w:hAnsiTheme="minorHAnsi"/>
          <w:b/>
          <w:highlight w:val="yellow"/>
          <w:u w:val="single"/>
        </w:rPr>
        <w:t>1</w:t>
      </w:r>
      <w:r w:rsidR="00CC342F">
        <w:rPr>
          <w:rFonts w:asciiTheme="minorHAnsi" w:hAnsiTheme="minorHAnsi"/>
          <w:b/>
          <w:highlight w:val="yellow"/>
          <w:u w:val="single"/>
        </w:rPr>
        <w:t>7</w:t>
      </w:r>
      <w:r w:rsidRPr="00942215">
        <w:rPr>
          <w:rFonts w:asciiTheme="minorHAnsi" w:hAnsiTheme="minorHAnsi"/>
          <w:b/>
          <w:highlight w:val="yellow"/>
          <w:u w:val="single"/>
        </w:rPr>
        <w:t xml:space="preserve"> mars 20</w:t>
      </w:r>
      <w:r w:rsidRPr="009E7E9E">
        <w:rPr>
          <w:rFonts w:asciiTheme="minorHAnsi" w:hAnsiTheme="minorHAnsi"/>
          <w:b/>
          <w:highlight w:val="yellow"/>
          <w:u w:val="single"/>
        </w:rPr>
        <w:t>1</w:t>
      </w:r>
      <w:r w:rsidR="00980182">
        <w:rPr>
          <w:rFonts w:asciiTheme="minorHAnsi" w:hAnsiTheme="minorHAnsi"/>
          <w:b/>
          <w:highlight w:val="yellow"/>
          <w:u w:val="single"/>
        </w:rPr>
        <w:t>9</w:t>
      </w:r>
      <w:r w:rsidRPr="00942215">
        <w:rPr>
          <w:rFonts w:asciiTheme="minorHAnsi" w:hAnsiTheme="minorHAnsi"/>
        </w:rPr>
        <w:t xml:space="preserve"> à </w:t>
      </w:r>
      <w:hyperlink r:id="rId10" w:history="1">
        <w:r w:rsidR="00783A55" w:rsidRPr="006621E1">
          <w:rPr>
            <w:rStyle w:val="Lienhypertexte"/>
          </w:rPr>
          <w:t>sportadapte71@gmail.com</w:t>
        </w:r>
      </w:hyperlink>
    </w:p>
    <w:p w:rsidR="00B03EFB" w:rsidRPr="00942215" w:rsidRDefault="00B03EFB" w:rsidP="00B03EFB">
      <w:pPr>
        <w:jc w:val="both"/>
        <w:rPr>
          <w:rFonts w:asciiTheme="minorHAnsi" w:hAnsiTheme="minorHAnsi"/>
        </w:rPr>
      </w:pPr>
    </w:p>
    <w:p w:rsidR="00B03EFB" w:rsidRPr="00942215" w:rsidRDefault="00B03EFB" w:rsidP="00B03EFB">
      <w:pPr>
        <w:jc w:val="both"/>
        <w:rPr>
          <w:rFonts w:asciiTheme="minorHAnsi" w:hAnsiTheme="minorHAnsi"/>
        </w:rPr>
      </w:pPr>
      <w:r w:rsidRPr="00942215">
        <w:rPr>
          <w:rFonts w:asciiTheme="minorHAnsi" w:hAnsiTheme="minorHAnsi"/>
        </w:rPr>
        <w:t>Pour tous renseignements, vous pouvez joindre :</w:t>
      </w:r>
    </w:p>
    <w:p w:rsidR="00B03EFB" w:rsidRPr="00942215" w:rsidRDefault="00CC342F" w:rsidP="00B03EFB">
      <w:pPr>
        <w:numPr>
          <w:ilvl w:val="0"/>
          <w:numId w:val="7"/>
        </w:numPr>
        <w:jc w:val="both"/>
        <w:rPr>
          <w:rFonts w:asciiTheme="minorHAnsi" w:hAnsiTheme="minorHAnsi"/>
        </w:rPr>
      </w:pPr>
      <w:r>
        <w:rPr>
          <w:rFonts w:asciiTheme="minorHAnsi" w:hAnsiTheme="minorHAnsi"/>
        </w:rPr>
        <w:t>Thibault ROLLET</w:t>
      </w:r>
      <w:r w:rsidR="00B03EFB" w:rsidRPr="00942215">
        <w:rPr>
          <w:rFonts w:asciiTheme="minorHAnsi" w:hAnsiTheme="minorHAnsi"/>
        </w:rPr>
        <w:t>, agent d’animation et de développement au CDSA 71, par téléphone au 06-86-92-94-69 ou par mail :</w:t>
      </w:r>
      <w:r w:rsidR="00B03EFB">
        <w:t xml:space="preserve"> </w:t>
      </w:r>
      <w:hyperlink r:id="rId11" w:history="1">
        <w:r w:rsidR="00B03EFB" w:rsidRPr="006621E1">
          <w:rPr>
            <w:rStyle w:val="Lienhypertexte"/>
          </w:rPr>
          <w:t>sportadapte71@gmail.com</w:t>
        </w:r>
      </w:hyperlink>
      <w:r w:rsidR="00B03EFB">
        <w:rPr>
          <w:rFonts w:asciiTheme="minorHAnsi" w:hAnsiTheme="minorHAnsi"/>
        </w:rPr>
        <w:t xml:space="preserve"> </w:t>
      </w:r>
    </w:p>
    <w:p w:rsidR="00783A55" w:rsidRPr="00942215" w:rsidRDefault="00783A55" w:rsidP="00783A55">
      <w:pPr>
        <w:numPr>
          <w:ilvl w:val="0"/>
          <w:numId w:val="7"/>
        </w:numPr>
        <w:jc w:val="both"/>
        <w:rPr>
          <w:rFonts w:asciiTheme="minorHAnsi" w:hAnsiTheme="minorHAnsi"/>
        </w:rPr>
      </w:pPr>
      <w:r w:rsidRPr="00942215">
        <w:rPr>
          <w:rFonts w:asciiTheme="minorHAnsi" w:hAnsiTheme="minorHAnsi"/>
        </w:rPr>
        <w:t xml:space="preserve">Marie-Lou HUGUENIN, conseillère technique au CDH 71 par téléphone au 06-28-25-04-32 ou par mail : </w:t>
      </w:r>
      <w:r w:rsidRPr="00942215">
        <w:rPr>
          <w:rFonts w:asciiTheme="minorHAnsi" w:hAnsiTheme="minorHAnsi"/>
          <w:color w:val="0000FF"/>
          <w:u w:val="single"/>
        </w:rPr>
        <w:t>cd71@handisport.org</w:t>
      </w:r>
    </w:p>
    <w:p w:rsidR="00B03EFB" w:rsidRPr="00942215" w:rsidRDefault="00B03EFB" w:rsidP="00B03EFB">
      <w:pPr>
        <w:jc w:val="both"/>
        <w:rPr>
          <w:rFonts w:asciiTheme="minorHAnsi" w:hAnsiTheme="minorHAnsi"/>
        </w:rPr>
      </w:pPr>
    </w:p>
    <w:p w:rsidR="00B03EFB" w:rsidRPr="00942215" w:rsidRDefault="00B03EFB" w:rsidP="00B03EFB">
      <w:pPr>
        <w:jc w:val="both"/>
        <w:rPr>
          <w:rFonts w:asciiTheme="minorHAnsi" w:hAnsiTheme="minorHAnsi"/>
        </w:rPr>
      </w:pPr>
      <w:r w:rsidRPr="00942215">
        <w:rPr>
          <w:rFonts w:asciiTheme="minorHAnsi" w:hAnsiTheme="minorHAnsi"/>
        </w:rPr>
        <w:t>En espérant vous compter parmi nous lors de cette rencontre, veuillez agréer, Mesdames, Messieurs, nos salutations sportives.</w:t>
      </w:r>
    </w:p>
    <w:p w:rsidR="00B03EFB" w:rsidRPr="00942215" w:rsidRDefault="00B03EFB" w:rsidP="00B03EFB">
      <w:pPr>
        <w:jc w:val="both"/>
        <w:rPr>
          <w:rFonts w:asciiTheme="minorHAnsi" w:hAnsiTheme="minorHAnsi"/>
        </w:rPr>
      </w:pPr>
    </w:p>
    <w:p w:rsidR="00B03EFB" w:rsidRPr="00942215" w:rsidRDefault="00B03EFB" w:rsidP="00B03EFB">
      <w:pPr>
        <w:jc w:val="both"/>
        <w:rPr>
          <w:rFonts w:asciiTheme="minorHAnsi" w:hAnsiTheme="minorHAnsi"/>
        </w:rPr>
      </w:pPr>
    </w:p>
    <w:p w:rsidR="00B03EFB" w:rsidRPr="00942215" w:rsidRDefault="00B03EFB" w:rsidP="00B03EFB">
      <w:pPr>
        <w:ind w:left="708"/>
        <w:jc w:val="both"/>
        <w:rPr>
          <w:rFonts w:asciiTheme="minorHAnsi" w:hAnsiTheme="minorHAnsi"/>
        </w:rPr>
      </w:pPr>
      <w:r w:rsidRPr="00942215">
        <w:rPr>
          <w:rFonts w:asciiTheme="minorHAnsi" w:hAnsiTheme="minorHAnsi"/>
        </w:rPr>
        <w:tab/>
      </w:r>
      <w:proofErr w:type="spellStart"/>
      <w:smartTag w:uri="urn:schemas-microsoft-com:office:smarttags" w:element="PersonName">
        <w:r w:rsidRPr="00942215">
          <w:rPr>
            <w:rFonts w:asciiTheme="minorHAnsi" w:hAnsiTheme="minorHAnsi"/>
          </w:rPr>
          <w:t>Jean-Maurice</w:t>
        </w:r>
        <w:proofErr w:type="spellEnd"/>
        <w:r w:rsidRPr="00942215">
          <w:rPr>
            <w:rFonts w:asciiTheme="minorHAnsi" w:hAnsiTheme="minorHAnsi"/>
          </w:rPr>
          <w:t xml:space="preserve"> MARECHAL</w:t>
        </w:r>
      </w:smartTag>
      <w:r w:rsidRPr="00942215">
        <w:rPr>
          <w:rFonts w:asciiTheme="minorHAnsi" w:hAnsiTheme="minorHAnsi"/>
        </w:rPr>
        <w:t xml:space="preserve">                                           Gérard MILAN</w:t>
      </w:r>
    </w:p>
    <w:p w:rsidR="00B03EFB" w:rsidRPr="00942215" w:rsidRDefault="00B03EFB" w:rsidP="00B03EFB">
      <w:pPr>
        <w:jc w:val="both"/>
        <w:rPr>
          <w:rFonts w:asciiTheme="minorHAnsi" w:hAnsiTheme="minorHAnsi"/>
        </w:rPr>
      </w:pPr>
      <w:r w:rsidRPr="00942215">
        <w:rPr>
          <w:rFonts w:asciiTheme="minorHAnsi" w:hAnsiTheme="minorHAnsi"/>
        </w:rPr>
        <w:tab/>
      </w:r>
      <w:r w:rsidRPr="00942215">
        <w:rPr>
          <w:rFonts w:asciiTheme="minorHAnsi" w:hAnsiTheme="minorHAnsi"/>
        </w:rPr>
        <w:tab/>
        <w:t xml:space="preserve">   Président du CDSA 71                                           Président du CDH 71</w:t>
      </w:r>
    </w:p>
    <w:p w:rsidR="00B03EFB" w:rsidRPr="00942215" w:rsidRDefault="00B03EFB" w:rsidP="00B03EFB">
      <w:pPr>
        <w:jc w:val="both"/>
        <w:rPr>
          <w:rFonts w:asciiTheme="minorHAnsi" w:hAnsiTheme="minorHAnsi"/>
        </w:rPr>
      </w:pPr>
    </w:p>
    <w:p w:rsidR="00B03EFB" w:rsidRPr="00942215" w:rsidRDefault="00B03EFB" w:rsidP="00B03EFB">
      <w:pPr>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80256" behindDoc="0" locked="0" layoutInCell="1" allowOverlap="1" wp14:anchorId="331B34E1" wp14:editId="35C86552">
                <wp:simplePos x="0" y="0"/>
                <wp:positionH relativeFrom="column">
                  <wp:posOffset>800100</wp:posOffset>
                </wp:positionH>
                <wp:positionV relativeFrom="paragraph">
                  <wp:posOffset>43815</wp:posOffset>
                </wp:positionV>
                <wp:extent cx="1573530" cy="916940"/>
                <wp:effectExtent l="0" t="0" r="0" b="1270"/>
                <wp:wrapNone/>
                <wp:docPr id="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916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EFB" w:rsidRPr="002C65E9" w:rsidRDefault="00B03EFB" w:rsidP="00B03EFB">
                            <w:r>
                              <w:rPr>
                                <w:noProof/>
                              </w:rPr>
                              <w:drawing>
                                <wp:inline distT="0" distB="0" distL="0" distR="0" wp14:anchorId="4A877B95" wp14:editId="4A9CCF68">
                                  <wp:extent cx="1390650" cy="828675"/>
                                  <wp:effectExtent l="0" t="0" r="0" b="0"/>
                                  <wp:docPr id="3" name="Image 3" descr="signa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31B34E1" id="Rectangle 144" o:spid="_x0000_s1026" style="position:absolute;left:0;text-align:left;margin-left:63pt;margin-top:3.45pt;width:123.9pt;height:72.2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" stroked="f">
                <v:textbox style="mso-fit-shape-to-text:t">
                  <w:txbxContent>
                    <w:p w:rsidR="00B03EFB" w:rsidRPr="002C65E9" w:rsidRDefault="00B03EFB" w:rsidP="00B03EFB">
                      <w:r>
                        <w:rPr>
                          <w:noProof/>
                        </w:rPr>
                        <w:drawing>
                          <wp:inline distT="0" distB="0" distL="0" distR="0" wp14:anchorId="4A877B95" wp14:editId="4A9CCF68">
                            <wp:extent cx="1390650" cy="828675"/>
                            <wp:effectExtent l="0" t="0" r="0" b="0"/>
                            <wp:docPr id="3" name="Image 3" descr="signa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828675"/>
                                    </a:xfrm>
                                    <a:prstGeom prst="rect">
                                      <a:avLst/>
                                    </a:prstGeom>
                                    <a:noFill/>
                                    <a:ln>
                                      <a:noFill/>
                                    </a:ln>
                                  </pic:spPr>
                                </pic:pic>
                              </a:graphicData>
                            </a:graphic>
                          </wp:inline>
                        </w:drawing>
                      </w:r>
                    </w:p>
                  </w:txbxContent>
                </v:textbox>
              </v:rect>
            </w:pict>
          </mc:Fallback>
        </mc:AlternateContent>
      </w:r>
      <w:r w:rsidRPr="00942215">
        <w:rPr>
          <w:rFonts w:asciiTheme="minorHAnsi" w:hAnsiTheme="minorHAnsi"/>
        </w:rPr>
        <w:t xml:space="preserve">                                                                                                    </w:t>
      </w:r>
      <w:r>
        <w:rPr>
          <w:rFonts w:asciiTheme="minorHAnsi" w:hAnsiTheme="minorHAnsi"/>
          <w:noProof/>
        </w:rPr>
        <w:drawing>
          <wp:inline distT="0" distB="0" distL="0" distR="0" wp14:anchorId="63E3BC80" wp14:editId="32C35FCE">
            <wp:extent cx="571500" cy="790575"/>
            <wp:effectExtent l="0" t="0" r="0" b="0"/>
            <wp:docPr id="2" name="Image 2" descr="signature Gér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Gér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790575"/>
                    </a:xfrm>
                    <a:prstGeom prst="rect">
                      <a:avLst/>
                    </a:prstGeom>
                    <a:noFill/>
                    <a:ln>
                      <a:noFill/>
                    </a:ln>
                  </pic:spPr>
                </pic:pic>
              </a:graphicData>
            </a:graphic>
          </wp:inline>
        </w:drawing>
      </w:r>
    </w:p>
    <w:p w:rsidR="00DE50FC" w:rsidRDefault="00DE50FC" w:rsidP="00DE50FC"/>
    <w:p w:rsidR="000B4E74" w:rsidRPr="00942215" w:rsidRDefault="00DE50FC" w:rsidP="00B03EFB">
      <w:pPr>
        <w:ind w:left="4253"/>
        <w:jc w:val="right"/>
        <w:rPr>
          <w:rFonts w:asciiTheme="minorHAnsi" w:hAnsiTheme="minorHAnsi"/>
        </w:rPr>
      </w:pPr>
      <w:r w:rsidRPr="00942215">
        <w:rPr>
          <w:rFonts w:asciiTheme="minorHAnsi" w:hAnsiTheme="minorHAnsi"/>
        </w:rPr>
        <w:t xml:space="preserve">               </w:t>
      </w:r>
    </w:p>
    <w:p w:rsidR="000B4E74" w:rsidRPr="00942215" w:rsidRDefault="001606BD" w:rsidP="00AD694B">
      <w:pPr>
        <w:jc w:val="center"/>
        <w:rPr>
          <w:rFonts w:asciiTheme="minorHAnsi" w:hAnsiTheme="minorHAnsi"/>
        </w:rPr>
      </w:pPr>
      <w:r>
        <w:rPr>
          <w:rFonts w:asciiTheme="minorHAnsi" w:hAnsiTheme="minorHAnsi"/>
          <w:noProof/>
        </w:rPr>
        <w:lastRenderedPageBreak/>
        <mc:AlternateContent>
          <mc:Choice Requires="wps">
            <w:drawing>
              <wp:anchor distT="72390" distB="72390" distL="72390" distR="72390" simplePos="0" relativeHeight="251659776" behindDoc="0" locked="0" layoutInCell="1" allowOverlap="1" wp14:anchorId="78FE0E29" wp14:editId="45723627">
                <wp:simplePos x="0" y="0"/>
                <wp:positionH relativeFrom="column">
                  <wp:posOffset>-375920</wp:posOffset>
                </wp:positionH>
                <wp:positionV relativeFrom="paragraph">
                  <wp:posOffset>249555</wp:posOffset>
                </wp:positionV>
                <wp:extent cx="6638925" cy="1209675"/>
                <wp:effectExtent l="0" t="0" r="9525" b="9525"/>
                <wp:wrapSquare wrapText="bothSides"/>
                <wp:docPr id="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20967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AD694B" w:rsidRPr="00D532C8" w:rsidRDefault="00AD694B" w:rsidP="00AD694B">
                            <w:pPr>
                              <w:jc w:val="center"/>
                              <w:rPr>
                                <w:rFonts w:ascii="Boopee" w:hAnsi="Boopee" w:cs="Tahoma"/>
                                <w:b/>
                                <w:bCs/>
                                <w:color w:val="C00000"/>
                                <w:sz w:val="72"/>
                                <w:szCs w:val="32"/>
                                <w14:shadow w14:blurRad="50800" w14:dist="38100" w14:dir="2700000" w14:sx="100000" w14:sy="100000" w14:kx="0" w14:ky="0" w14:algn="tl">
                                  <w14:srgbClr w14:val="000000">
                                    <w14:alpha w14:val="60000"/>
                                  </w14:srgbClr>
                                </w14:shadow>
                              </w:rPr>
                            </w:pPr>
                            <w:r w:rsidRPr="00D532C8">
                              <w:rPr>
                                <w:rFonts w:ascii="Boopee" w:hAnsi="Boopee" w:cs="Tahoma"/>
                                <w:b/>
                                <w:bCs/>
                                <w:color w:val="C00000"/>
                                <w:sz w:val="72"/>
                                <w:szCs w:val="32"/>
                                <w14:shadow w14:blurRad="50800" w14:dist="38100" w14:dir="2700000" w14:sx="100000" w14:sy="100000" w14:kx="0" w14:ky="0" w14:algn="tl">
                                  <w14:srgbClr w14:val="000000">
                                    <w14:alpha w14:val="60000"/>
                                  </w14:srgbClr>
                                </w14:shadow>
                              </w:rPr>
                              <w:t>PRESENTATION DU CHALLENGE</w:t>
                            </w:r>
                          </w:p>
                        </w:txbxContent>
                      </wps:txbx>
                      <wps:bodyPr rot="0" vert="horz" wrap="square" lIns="53975" tIns="53975" rIns="53975" bIns="53975"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E0E29" id="_x0000_t202" coordsize="21600,21600" o:spt="202" path="m,l,21600r21600,l21600,xe">
                <v:stroke joinstyle="miter"/>
                <v:path gradientshapeok="t" o:connecttype="rect"/>
              </v:shapetype>
              <v:shape id="Text Box 151" o:spid="_x0000_s1027" type="#_x0000_t202" style="position:absolute;left:0;text-align:left;margin-left:-29.6pt;margin-top:19.65pt;width:522.75pt;height:95.25pt;z-index:2516597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" stroked="f" strokeweight="2pt">
                <v:fill r:id="rId15" o:title="" recolor="t" rotate="t" type="frame"/>
                <v:textbox inset="4.25pt,4.25pt,4.25pt,4.25pt">
                  <w:txbxContent>
                    <w:p w:rsidR="00AD694B" w:rsidRPr="00D532C8" w:rsidRDefault="00AD694B" w:rsidP="00AD694B">
                      <w:pPr>
                        <w:jc w:val="center"/>
                        <w:rPr>
                          <w:rFonts w:ascii="Boopee" w:hAnsi="Boopee" w:cs="Tahoma"/>
                          <w:b/>
                          <w:bCs/>
                          <w:color w:val="C00000"/>
                          <w:sz w:val="72"/>
                          <w:szCs w:val="32"/>
                          <w14:shadow w14:blurRad="50800" w14:dist="38100" w14:dir="2700000" w14:sx="100000" w14:sy="100000" w14:kx="0" w14:ky="0" w14:algn="tl">
                            <w14:srgbClr w14:val="000000">
                              <w14:alpha w14:val="60000"/>
                            </w14:srgbClr>
                          </w14:shadow>
                        </w:rPr>
                      </w:pPr>
                      <w:r w:rsidRPr="00D532C8">
                        <w:rPr>
                          <w:rFonts w:ascii="Boopee" w:hAnsi="Boopee" w:cs="Tahoma"/>
                          <w:b/>
                          <w:bCs/>
                          <w:color w:val="C00000"/>
                          <w:sz w:val="72"/>
                          <w:szCs w:val="32"/>
                          <w14:shadow w14:blurRad="50800" w14:dist="38100" w14:dir="2700000" w14:sx="100000" w14:sy="100000" w14:kx="0" w14:ky="0" w14:algn="tl">
                            <w14:srgbClr w14:val="000000">
                              <w14:alpha w14:val="60000"/>
                            </w14:srgbClr>
                          </w14:shadow>
                        </w:rPr>
                        <w:t>PRESENTATION DU CHALLENGE</w:t>
                      </w:r>
                    </w:p>
                  </w:txbxContent>
                </v:textbox>
                <w10:wrap type="square"/>
              </v:shape>
            </w:pict>
          </mc:Fallback>
        </mc:AlternateContent>
      </w:r>
    </w:p>
    <w:p w:rsidR="00AD694B" w:rsidRPr="00942215" w:rsidRDefault="00AD694B" w:rsidP="00AD694B">
      <w:pPr>
        <w:jc w:val="center"/>
        <w:rPr>
          <w:rFonts w:asciiTheme="minorHAnsi" w:hAnsiTheme="minorHAnsi"/>
        </w:rPr>
      </w:pPr>
    </w:p>
    <w:p w:rsidR="00AD694B" w:rsidRPr="00942215" w:rsidRDefault="00AD694B" w:rsidP="00AD694B">
      <w:pPr>
        <w:jc w:val="center"/>
        <w:rPr>
          <w:rFonts w:asciiTheme="minorHAnsi" w:hAnsiTheme="minorHAnsi"/>
        </w:rPr>
      </w:pPr>
    </w:p>
    <w:p w:rsidR="00AD694B" w:rsidRPr="000A1CC8" w:rsidRDefault="00AD694B" w:rsidP="00AD694B">
      <w:pPr>
        <w:pStyle w:val="Style1"/>
        <w:rPr>
          <w:rFonts w:asciiTheme="minorHAnsi" w:hAnsiTheme="minorHAnsi"/>
          <w:sz w:val="24"/>
          <w:szCs w:val="24"/>
        </w:rPr>
      </w:pPr>
      <w:r w:rsidRPr="000A1CC8">
        <w:rPr>
          <w:rFonts w:asciiTheme="minorHAnsi" w:hAnsiTheme="minorHAnsi"/>
          <w:sz w:val="24"/>
          <w:szCs w:val="24"/>
        </w:rPr>
        <w:t>ORGANISATION :</w:t>
      </w:r>
    </w:p>
    <w:p w:rsidR="00AD694B" w:rsidRPr="00942215" w:rsidRDefault="00AD694B" w:rsidP="00AD694B">
      <w:pPr>
        <w:widowControl w:val="0"/>
        <w:suppressAutoHyphens/>
        <w:ind w:left="720"/>
        <w:jc w:val="both"/>
        <w:rPr>
          <w:rFonts w:asciiTheme="minorHAnsi" w:hAnsiTheme="minorHAnsi" w:cs="Tahoma"/>
          <w:b/>
          <w:bCs/>
          <w:sz w:val="22"/>
          <w:szCs w:val="22"/>
        </w:rPr>
      </w:pPr>
    </w:p>
    <w:p w:rsidR="00AD694B" w:rsidRPr="00942215" w:rsidRDefault="00AD694B" w:rsidP="00AD694B">
      <w:pPr>
        <w:jc w:val="both"/>
        <w:rPr>
          <w:rFonts w:asciiTheme="minorHAnsi" w:hAnsiTheme="minorHAnsi" w:cs="Tahoma"/>
          <w:sz w:val="22"/>
          <w:szCs w:val="22"/>
        </w:rPr>
      </w:pPr>
      <w:r w:rsidRPr="00942215">
        <w:rPr>
          <w:rFonts w:asciiTheme="minorHAnsi" w:hAnsiTheme="minorHAnsi" w:cs="Tahoma"/>
          <w:sz w:val="22"/>
          <w:szCs w:val="22"/>
        </w:rPr>
        <w:t xml:space="preserve">Cette rencontre est organisée par les Comités Départementaux Handisport et Sport Adapté de Saône-et-Loire, en collaboration avec le Collège Condorcet de </w:t>
      </w:r>
      <w:smartTag w:uri="urn:schemas-microsoft-com:office:smarttags" w:element="PersonName">
        <w:smartTagPr>
          <w:attr w:name="ProductID" w:val="la Chapelle"/>
        </w:smartTagPr>
        <w:r w:rsidRPr="00942215">
          <w:rPr>
            <w:rFonts w:asciiTheme="minorHAnsi" w:hAnsiTheme="minorHAnsi" w:cs="Tahoma"/>
            <w:sz w:val="22"/>
            <w:szCs w:val="22"/>
          </w:rPr>
          <w:t>la Chapelle</w:t>
        </w:r>
      </w:smartTag>
      <w:r w:rsidR="00D12775" w:rsidRPr="00942215">
        <w:rPr>
          <w:rFonts w:asciiTheme="minorHAnsi" w:hAnsiTheme="minorHAnsi" w:cs="Tahoma"/>
          <w:sz w:val="22"/>
          <w:szCs w:val="22"/>
        </w:rPr>
        <w:t xml:space="preserve"> de </w:t>
      </w:r>
      <w:proofErr w:type="spellStart"/>
      <w:r w:rsidR="00D12775" w:rsidRPr="00942215">
        <w:rPr>
          <w:rFonts w:asciiTheme="minorHAnsi" w:hAnsiTheme="minorHAnsi" w:cs="Tahoma"/>
          <w:sz w:val="22"/>
          <w:szCs w:val="22"/>
        </w:rPr>
        <w:t>Guinchay</w:t>
      </w:r>
      <w:proofErr w:type="spellEnd"/>
      <w:r w:rsidR="00D12775" w:rsidRPr="00942215">
        <w:rPr>
          <w:rFonts w:asciiTheme="minorHAnsi" w:hAnsiTheme="minorHAnsi" w:cs="Tahoma"/>
          <w:sz w:val="22"/>
          <w:szCs w:val="22"/>
        </w:rPr>
        <w:t xml:space="preserve"> (</w:t>
      </w:r>
      <w:r w:rsidRPr="00942215">
        <w:rPr>
          <w:rFonts w:asciiTheme="minorHAnsi" w:hAnsiTheme="minorHAnsi" w:cs="Tahoma"/>
          <w:sz w:val="22"/>
          <w:szCs w:val="22"/>
        </w:rPr>
        <w:t>classes de 4èmes)</w:t>
      </w:r>
    </w:p>
    <w:p w:rsidR="00AD694B" w:rsidRPr="00942215" w:rsidRDefault="00AD694B" w:rsidP="00AD694B">
      <w:pPr>
        <w:jc w:val="both"/>
        <w:rPr>
          <w:rFonts w:asciiTheme="minorHAnsi" w:hAnsiTheme="minorHAnsi" w:cs="Tahoma"/>
          <w:sz w:val="22"/>
          <w:szCs w:val="22"/>
        </w:rPr>
      </w:pPr>
    </w:p>
    <w:p w:rsidR="00AD694B" w:rsidRPr="000A1CC8" w:rsidRDefault="00AD694B" w:rsidP="00AD694B">
      <w:pPr>
        <w:widowControl w:val="0"/>
        <w:numPr>
          <w:ilvl w:val="0"/>
          <w:numId w:val="2"/>
        </w:numPr>
        <w:suppressAutoHyphens/>
        <w:jc w:val="both"/>
        <w:rPr>
          <w:rFonts w:asciiTheme="minorHAnsi" w:hAnsiTheme="minorHAnsi" w:cs="Tahoma"/>
          <w:b/>
          <w:bCs/>
          <w:color w:val="00B0F0"/>
          <w:u w:val="single"/>
        </w:rPr>
      </w:pPr>
      <w:r w:rsidRPr="000A1CC8">
        <w:rPr>
          <w:rFonts w:asciiTheme="minorHAnsi" w:hAnsiTheme="minorHAnsi" w:cs="Tahoma"/>
          <w:b/>
          <w:bCs/>
          <w:color w:val="00B0F0"/>
          <w:u w:val="single"/>
        </w:rPr>
        <w:t>DATE ET HORAIRES :</w:t>
      </w:r>
    </w:p>
    <w:p w:rsidR="00AD694B" w:rsidRPr="00942215" w:rsidRDefault="00AD694B" w:rsidP="00AD694B">
      <w:pPr>
        <w:widowControl w:val="0"/>
        <w:suppressAutoHyphens/>
        <w:ind w:left="720"/>
        <w:jc w:val="both"/>
        <w:rPr>
          <w:rFonts w:asciiTheme="minorHAnsi" w:hAnsiTheme="minorHAnsi" w:cs="Tahoma"/>
          <w:b/>
          <w:bCs/>
          <w:sz w:val="22"/>
          <w:szCs w:val="22"/>
        </w:rPr>
      </w:pPr>
    </w:p>
    <w:p w:rsidR="00AD694B" w:rsidRPr="00942215" w:rsidRDefault="00AD694B" w:rsidP="00AD694B">
      <w:pPr>
        <w:jc w:val="both"/>
        <w:rPr>
          <w:rFonts w:asciiTheme="minorHAnsi" w:hAnsiTheme="minorHAnsi" w:cs="Tahoma"/>
          <w:sz w:val="22"/>
          <w:szCs w:val="22"/>
        </w:rPr>
      </w:pPr>
      <w:r w:rsidRPr="00942215">
        <w:rPr>
          <w:rFonts w:asciiTheme="minorHAnsi" w:hAnsiTheme="minorHAnsi" w:cs="Tahoma"/>
          <w:sz w:val="22"/>
          <w:szCs w:val="22"/>
        </w:rPr>
        <w:t xml:space="preserve">Elle aura lieu le </w:t>
      </w:r>
      <w:r w:rsidR="00CC342F">
        <w:rPr>
          <w:rFonts w:asciiTheme="minorHAnsi" w:hAnsiTheme="minorHAnsi" w:cs="Tahoma"/>
          <w:b/>
          <w:sz w:val="22"/>
          <w:szCs w:val="22"/>
        </w:rPr>
        <w:t>Mardi 24 mars 2020</w:t>
      </w:r>
      <w:r w:rsidR="001279D5" w:rsidRPr="00942215">
        <w:rPr>
          <w:rFonts w:asciiTheme="minorHAnsi" w:hAnsiTheme="minorHAnsi" w:cs="Tahoma"/>
          <w:b/>
          <w:sz w:val="22"/>
          <w:szCs w:val="22"/>
        </w:rPr>
        <w:t xml:space="preserve"> </w:t>
      </w:r>
      <w:r w:rsidRPr="00942215">
        <w:rPr>
          <w:rFonts w:asciiTheme="minorHAnsi" w:hAnsiTheme="minorHAnsi" w:cs="Tahoma"/>
          <w:sz w:val="22"/>
          <w:szCs w:val="22"/>
        </w:rPr>
        <w:t>selon les horaires suivants :</w:t>
      </w:r>
    </w:p>
    <w:p w:rsidR="00AD694B" w:rsidRPr="00942215" w:rsidRDefault="00AD694B" w:rsidP="00AD694B">
      <w:pPr>
        <w:jc w:val="both"/>
        <w:rPr>
          <w:rFonts w:asciiTheme="minorHAnsi" w:hAnsiTheme="minorHAnsi" w:cs="Tahoma"/>
          <w:sz w:val="22"/>
          <w:szCs w:val="22"/>
        </w:rPr>
      </w:pPr>
    </w:p>
    <w:p w:rsidR="00AD694B" w:rsidRPr="00942215" w:rsidRDefault="00D12775" w:rsidP="00AD694B">
      <w:pPr>
        <w:numPr>
          <w:ilvl w:val="0"/>
          <w:numId w:val="8"/>
        </w:numPr>
        <w:ind w:left="0" w:firstLine="360"/>
        <w:jc w:val="both"/>
        <w:rPr>
          <w:rFonts w:asciiTheme="minorHAnsi" w:hAnsiTheme="minorHAnsi" w:cs="Tahoma"/>
          <w:sz w:val="22"/>
          <w:szCs w:val="22"/>
        </w:rPr>
      </w:pPr>
      <w:r w:rsidRPr="00942215">
        <w:rPr>
          <w:rFonts w:asciiTheme="minorHAnsi" w:hAnsiTheme="minorHAnsi" w:cs="Tahoma"/>
          <w:b/>
          <w:sz w:val="22"/>
          <w:szCs w:val="22"/>
        </w:rPr>
        <w:t>9h15</w:t>
      </w:r>
      <w:r w:rsidR="00AD694B" w:rsidRPr="00942215">
        <w:rPr>
          <w:rFonts w:asciiTheme="minorHAnsi" w:hAnsiTheme="minorHAnsi" w:cs="Tahoma"/>
          <w:b/>
          <w:sz w:val="22"/>
          <w:szCs w:val="22"/>
        </w:rPr>
        <w:t> :</w:t>
      </w:r>
      <w:r w:rsidR="00AD694B" w:rsidRPr="00942215">
        <w:rPr>
          <w:rFonts w:asciiTheme="minorHAnsi" w:hAnsiTheme="minorHAnsi" w:cs="Tahoma"/>
          <w:sz w:val="22"/>
          <w:szCs w:val="22"/>
        </w:rPr>
        <w:t xml:space="preserve"> accueil des participants, vérification des licences et certificats médicaux, accès vestiaires</w:t>
      </w:r>
    </w:p>
    <w:p w:rsidR="00AD694B" w:rsidRPr="00942215" w:rsidRDefault="00AD694B" w:rsidP="00AD694B">
      <w:pPr>
        <w:numPr>
          <w:ilvl w:val="0"/>
          <w:numId w:val="8"/>
        </w:numPr>
        <w:ind w:left="0" w:firstLine="360"/>
        <w:jc w:val="both"/>
        <w:rPr>
          <w:rFonts w:asciiTheme="minorHAnsi" w:hAnsiTheme="minorHAnsi" w:cs="Tahoma"/>
          <w:sz w:val="22"/>
          <w:szCs w:val="22"/>
        </w:rPr>
      </w:pPr>
      <w:r w:rsidRPr="00942215">
        <w:rPr>
          <w:rFonts w:asciiTheme="minorHAnsi" w:hAnsiTheme="minorHAnsi" w:cs="Tahoma"/>
          <w:b/>
          <w:sz w:val="22"/>
          <w:szCs w:val="22"/>
        </w:rPr>
        <w:t>10h :</w:t>
      </w:r>
      <w:r w:rsidRPr="00942215">
        <w:rPr>
          <w:rFonts w:asciiTheme="minorHAnsi" w:hAnsiTheme="minorHAnsi" w:cs="Tahoma"/>
          <w:sz w:val="22"/>
          <w:szCs w:val="22"/>
        </w:rPr>
        <w:t xml:space="preserve"> début des activités</w:t>
      </w:r>
    </w:p>
    <w:p w:rsidR="00AD694B" w:rsidRPr="00942215" w:rsidRDefault="00AD694B" w:rsidP="00AD694B">
      <w:pPr>
        <w:numPr>
          <w:ilvl w:val="0"/>
          <w:numId w:val="8"/>
        </w:numPr>
        <w:ind w:left="0" w:firstLine="360"/>
        <w:jc w:val="both"/>
        <w:rPr>
          <w:rFonts w:asciiTheme="minorHAnsi" w:hAnsiTheme="minorHAnsi" w:cs="Tahoma"/>
          <w:sz w:val="22"/>
          <w:szCs w:val="22"/>
          <w:u w:val="single"/>
        </w:rPr>
      </w:pPr>
      <w:r w:rsidRPr="00942215">
        <w:rPr>
          <w:rFonts w:asciiTheme="minorHAnsi" w:hAnsiTheme="minorHAnsi" w:cs="Tahoma"/>
          <w:b/>
          <w:sz w:val="22"/>
          <w:szCs w:val="22"/>
        </w:rPr>
        <w:t>12h :</w:t>
      </w:r>
      <w:r w:rsidRPr="00942215">
        <w:rPr>
          <w:rFonts w:asciiTheme="minorHAnsi" w:hAnsiTheme="minorHAnsi" w:cs="Tahoma"/>
          <w:sz w:val="22"/>
          <w:szCs w:val="22"/>
        </w:rPr>
        <w:t xml:space="preserve"> repas </w:t>
      </w:r>
      <w:r w:rsidRPr="00942215">
        <w:rPr>
          <w:rFonts w:asciiTheme="minorHAnsi" w:hAnsiTheme="minorHAnsi" w:cs="Tahoma"/>
          <w:b/>
          <w:color w:val="FF0000"/>
          <w:sz w:val="22"/>
          <w:szCs w:val="22"/>
          <w:u w:val="single"/>
        </w:rPr>
        <w:t>tiré du sac</w:t>
      </w:r>
    </w:p>
    <w:p w:rsidR="00AD694B" w:rsidRPr="00942215" w:rsidRDefault="00AD694B" w:rsidP="00AD694B">
      <w:pPr>
        <w:numPr>
          <w:ilvl w:val="0"/>
          <w:numId w:val="8"/>
        </w:numPr>
        <w:ind w:left="0" w:firstLine="360"/>
        <w:jc w:val="both"/>
        <w:rPr>
          <w:rFonts w:asciiTheme="minorHAnsi" w:hAnsiTheme="minorHAnsi" w:cs="Tahoma"/>
          <w:sz w:val="22"/>
          <w:szCs w:val="22"/>
        </w:rPr>
      </w:pPr>
      <w:r w:rsidRPr="00942215">
        <w:rPr>
          <w:rFonts w:asciiTheme="minorHAnsi" w:hAnsiTheme="minorHAnsi" w:cs="Tahoma"/>
          <w:b/>
          <w:sz w:val="22"/>
          <w:szCs w:val="22"/>
        </w:rPr>
        <w:t>13h30:</w:t>
      </w:r>
      <w:r w:rsidRPr="00942215">
        <w:rPr>
          <w:rFonts w:asciiTheme="minorHAnsi" w:hAnsiTheme="minorHAnsi" w:cs="Tahoma"/>
          <w:sz w:val="22"/>
          <w:szCs w:val="22"/>
        </w:rPr>
        <w:t xml:space="preserve"> reprise des activités</w:t>
      </w:r>
    </w:p>
    <w:p w:rsidR="00AD694B" w:rsidRPr="00942215" w:rsidRDefault="00AD694B" w:rsidP="00AD694B">
      <w:pPr>
        <w:numPr>
          <w:ilvl w:val="0"/>
          <w:numId w:val="8"/>
        </w:numPr>
        <w:ind w:left="0" w:firstLine="360"/>
        <w:jc w:val="both"/>
        <w:rPr>
          <w:rFonts w:asciiTheme="minorHAnsi" w:hAnsiTheme="minorHAnsi" w:cs="Tahoma"/>
          <w:sz w:val="22"/>
          <w:szCs w:val="22"/>
        </w:rPr>
      </w:pPr>
      <w:r w:rsidRPr="00942215">
        <w:rPr>
          <w:rFonts w:asciiTheme="minorHAnsi" w:hAnsiTheme="minorHAnsi" w:cs="Tahoma"/>
          <w:b/>
          <w:sz w:val="22"/>
          <w:szCs w:val="22"/>
        </w:rPr>
        <w:t>15h30 :</w:t>
      </w:r>
      <w:r w:rsidRPr="00942215">
        <w:rPr>
          <w:rFonts w:asciiTheme="minorHAnsi" w:hAnsiTheme="minorHAnsi" w:cs="Tahoma"/>
          <w:sz w:val="22"/>
          <w:szCs w:val="22"/>
        </w:rPr>
        <w:t xml:space="preserve"> fin de la rencontre</w:t>
      </w:r>
    </w:p>
    <w:p w:rsidR="00AD694B" w:rsidRPr="00942215" w:rsidRDefault="00AD694B" w:rsidP="00AD694B">
      <w:pPr>
        <w:numPr>
          <w:ilvl w:val="0"/>
          <w:numId w:val="8"/>
        </w:numPr>
        <w:ind w:left="0" w:firstLine="360"/>
        <w:jc w:val="both"/>
        <w:rPr>
          <w:rFonts w:asciiTheme="minorHAnsi" w:hAnsiTheme="minorHAnsi" w:cs="Tahoma"/>
          <w:sz w:val="22"/>
          <w:szCs w:val="22"/>
        </w:rPr>
      </w:pPr>
      <w:r w:rsidRPr="00942215">
        <w:rPr>
          <w:rFonts w:asciiTheme="minorHAnsi" w:hAnsiTheme="minorHAnsi" w:cs="Tahoma"/>
          <w:b/>
          <w:sz w:val="22"/>
          <w:szCs w:val="22"/>
        </w:rPr>
        <w:t>16h00 :</w:t>
      </w:r>
      <w:r w:rsidR="00601289" w:rsidRPr="00942215">
        <w:rPr>
          <w:rFonts w:asciiTheme="minorHAnsi" w:hAnsiTheme="minorHAnsi" w:cs="Tahoma"/>
          <w:sz w:val="22"/>
          <w:szCs w:val="22"/>
        </w:rPr>
        <w:t xml:space="preserve"> remise des récompenses</w:t>
      </w:r>
      <w:r w:rsidRPr="00942215">
        <w:rPr>
          <w:rFonts w:asciiTheme="minorHAnsi" w:hAnsiTheme="minorHAnsi" w:cs="Tahoma"/>
          <w:sz w:val="22"/>
          <w:szCs w:val="22"/>
        </w:rPr>
        <w:t xml:space="preserve">, suivi d’un goûter pour les participants et d’un vin </w:t>
      </w:r>
      <w:r w:rsidR="00601289" w:rsidRPr="00942215">
        <w:rPr>
          <w:rFonts w:asciiTheme="minorHAnsi" w:hAnsiTheme="minorHAnsi" w:cs="Tahoma"/>
          <w:sz w:val="22"/>
          <w:szCs w:val="22"/>
        </w:rPr>
        <w:tab/>
      </w:r>
      <w:r w:rsidR="00601289" w:rsidRPr="00942215">
        <w:rPr>
          <w:rFonts w:asciiTheme="minorHAnsi" w:hAnsiTheme="minorHAnsi" w:cs="Tahoma"/>
          <w:sz w:val="22"/>
          <w:szCs w:val="22"/>
        </w:rPr>
        <w:tab/>
        <w:t xml:space="preserve"> </w:t>
      </w:r>
      <w:r w:rsidRPr="00942215">
        <w:rPr>
          <w:rFonts w:asciiTheme="minorHAnsi" w:hAnsiTheme="minorHAnsi" w:cs="Tahoma"/>
          <w:sz w:val="22"/>
          <w:szCs w:val="22"/>
        </w:rPr>
        <w:t>d’honneur pour les personnalités</w:t>
      </w:r>
    </w:p>
    <w:p w:rsidR="00AD694B" w:rsidRPr="00942215" w:rsidRDefault="00AD694B" w:rsidP="00AD694B">
      <w:pPr>
        <w:jc w:val="both"/>
        <w:rPr>
          <w:rFonts w:asciiTheme="minorHAnsi" w:hAnsiTheme="minorHAnsi" w:cs="Tahoma"/>
          <w:sz w:val="22"/>
          <w:szCs w:val="22"/>
        </w:rPr>
      </w:pPr>
    </w:p>
    <w:p w:rsidR="00AD694B" w:rsidRPr="00942215" w:rsidRDefault="00AD694B" w:rsidP="00AD694B">
      <w:pPr>
        <w:jc w:val="both"/>
        <w:rPr>
          <w:rFonts w:asciiTheme="minorHAnsi" w:hAnsiTheme="minorHAnsi" w:cs="Tahoma"/>
          <w:sz w:val="22"/>
          <w:szCs w:val="22"/>
        </w:rPr>
      </w:pPr>
      <w:r w:rsidRPr="00942215">
        <w:rPr>
          <w:rFonts w:asciiTheme="minorHAnsi" w:hAnsiTheme="minorHAnsi" w:cs="Tahoma"/>
          <w:sz w:val="22"/>
          <w:szCs w:val="22"/>
        </w:rPr>
        <w:t>Ces horaires sont susceptibles d’être modifiées en fonction du nombre d’équipes participantes.</w:t>
      </w:r>
    </w:p>
    <w:p w:rsidR="00AD694B" w:rsidRPr="00942215" w:rsidRDefault="00AD694B" w:rsidP="00AD694B">
      <w:pPr>
        <w:jc w:val="both"/>
        <w:rPr>
          <w:rFonts w:asciiTheme="minorHAnsi" w:hAnsiTheme="minorHAnsi" w:cs="Tahoma"/>
          <w:i/>
          <w:sz w:val="22"/>
          <w:szCs w:val="22"/>
        </w:rPr>
      </w:pPr>
    </w:p>
    <w:p w:rsidR="00AD694B" w:rsidRPr="000A1CC8" w:rsidRDefault="00AD694B" w:rsidP="00AD694B">
      <w:pPr>
        <w:pStyle w:val="Style1"/>
        <w:rPr>
          <w:rFonts w:asciiTheme="minorHAnsi" w:hAnsiTheme="minorHAnsi"/>
          <w:sz w:val="24"/>
          <w:szCs w:val="24"/>
        </w:rPr>
      </w:pPr>
      <w:r w:rsidRPr="000A1CC8">
        <w:rPr>
          <w:rFonts w:asciiTheme="minorHAnsi" w:hAnsiTheme="minorHAnsi"/>
          <w:sz w:val="24"/>
          <w:szCs w:val="24"/>
        </w:rPr>
        <w:t>LIEU :</w:t>
      </w:r>
    </w:p>
    <w:p w:rsidR="00AD694B" w:rsidRPr="00942215" w:rsidRDefault="00AD694B" w:rsidP="00AD694B">
      <w:pPr>
        <w:widowControl w:val="0"/>
        <w:suppressAutoHyphens/>
        <w:ind w:left="720"/>
        <w:jc w:val="both"/>
        <w:rPr>
          <w:rFonts w:asciiTheme="minorHAnsi" w:hAnsiTheme="minorHAnsi" w:cs="Tahoma"/>
          <w:b/>
          <w:bCs/>
          <w:sz w:val="22"/>
          <w:szCs w:val="22"/>
        </w:rPr>
      </w:pPr>
    </w:p>
    <w:p w:rsidR="00AD694B" w:rsidRPr="00942215" w:rsidRDefault="00AD694B" w:rsidP="00CC342F">
      <w:pPr>
        <w:tabs>
          <w:tab w:val="left" w:pos="720"/>
        </w:tabs>
        <w:jc w:val="both"/>
        <w:outlineLvl w:val="0"/>
        <w:rPr>
          <w:rFonts w:asciiTheme="minorHAnsi" w:hAnsiTheme="minorHAnsi" w:cs="Tahoma"/>
          <w:sz w:val="22"/>
          <w:szCs w:val="22"/>
        </w:rPr>
      </w:pPr>
      <w:r w:rsidRPr="0086782D">
        <w:rPr>
          <w:rFonts w:asciiTheme="minorHAnsi" w:hAnsiTheme="minorHAnsi" w:cs="Tahoma"/>
          <w:b/>
          <w:sz w:val="22"/>
          <w:szCs w:val="22"/>
        </w:rPr>
        <w:t xml:space="preserve">La manifestation aura </w:t>
      </w:r>
      <w:r w:rsidR="00CC342F">
        <w:rPr>
          <w:rFonts w:asciiTheme="minorHAnsi" w:hAnsiTheme="minorHAnsi" w:cs="Tahoma"/>
          <w:b/>
          <w:sz w:val="22"/>
          <w:szCs w:val="22"/>
        </w:rPr>
        <w:t>lieu à la salle des sports, 127 route Deschamps, 71570 La Chapelle-de-Guinchay.</w:t>
      </w:r>
    </w:p>
    <w:p w:rsidR="00AD694B" w:rsidRPr="00942215" w:rsidRDefault="00AD694B" w:rsidP="00AD694B">
      <w:pPr>
        <w:jc w:val="both"/>
        <w:rPr>
          <w:rFonts w:asciiTheme="minorHAnsi" w:hAnsiTheme="minorHAnsi" w:cs="Tahoma"/>
          <w:sz w:val="22"/>
          <w:szCs w:val="22"/>
        </w:rPr>
      </w:pPr>
    </w:p>
    <w:p w:rsidR="00754E1D" w:rsidRPr="00942215" w:rsidRDefault="00CC342F" w:rsidP="00AD694B">
      <w:pPr>
        <w:jc w:val="both"/>
        <w:rPr>
          <w:rFonts w:asciiTheme="minorHAnsi" w:hAnsiTheme="minorHAnsi" w:cs="Tahoma"/>
          <w:sz w:val="22"/>
          <w:szCs w:val="22"/>
        </w:rPr>
      </w:pPr>
      <w:r>
        <w:rPr>
          <w:noProof/>
        </w:rPr>
        <w:drawing>
          <wp:inline distT="0" distB="0" distL="0" distR="0" wp14:anchorId="5CC91910" wp14:editId="28A5FE96">
            <wp:extent cx="5505450" cy="347637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5162" cy="3501452"/>
                    </a:xfrm>
                    <a:prstGeom prst="rect">
                      <a:avLst/>
                    </a:prstGeom>
                  </pic:spPr>
                </pic:pic>
              </a:graphicData>
            </a:graphic>
          </wp:inline>
        </w:drawing>
      </w:r>
    </w:p>
    <w:p w:rsidR="00521CBB" w:rsidRPr="00942215" w:rsidRDefault="00521CBB" w:rsidP="00AD694B">
      <w:pPr>
        <w:jc w:val="both"/>
        <w:rPr>
          <w:rFonts w:asciiTheme="minorHAnsi" w:hAnsiTheme="minorHAnsi" w:cs="Tahoma"/>
          <w:sz w:val="22"/>
          <w:szCs w:val="22"/>
        </w:rPr>
      </w:pPr>
    </w:p>
    <w:p w:rsidR="00AD694B" w:rsidRPr="000A1CC8" w:rsidRDefault="00AD694B" w:rsidP="00AD694B">
      <w:pPr>
        <w:pStyle w:val="Style1"/>
        <w:rPr>
          <w:rFonts w:asciiTheme="minorHAnsi" w:hAnsiTheme="minorHAnsi"/>
          <w:sz w:val="24"/>
          <w:szCs w:val="24"/>
        </w:rPr>
      </w:pPr>
      <w:r w:rsidRPr="000A1CC8">
        <w:rPr>
          <w:rFonts w:asciiTheme="minorHAnsi" w:hAnsiTheme="minorHAnsi"/>
          <w:sz w:val="24"/>
          <w:szCs w:val="24"/>
        </w:rPr>
        <w:lastRenderedPageBreak/>
        <w:t xml:space="preserve">PUBLIC : </w:t>
      </w:r>
    </w:p>
    <w:p w:rsidR="00AD694B" w:rsidRPr="00942215" w:rsidRDefault="00AD694B" w:rsidP="00AD694B">
      <w:pPr>
        <w:pStyle w:val="Style1"/>
        <w:numPr>
          <w:ilvl w:val="0"/>
          <w:numId w:val="0"/>
        </w:numPr>
        <w:ind w:left="720"/>
        <w:rPr>
          <w:rFonts w:asciiTheme="minorHAnsi" w:hAnsiTheme="minorHAnsi"/>
        </w:rPr>
      </w:pPr>
    </w:p>
    <w:p w:rsidR="00AD694B" w:rsidRPr="00942215" w:rsidRDefault="00AD694B" w:rsidP="00AC1BCB">
      <w:pPr>
        <w:pStyle w:val="Paragraphedeliste"/>
        <w:ind w:left="0"/>
        <w:jc w:val="both"/>
        <w:rPr>
          <w:rFonts w:asciiTheme="minorHAnsi" w:hAnsiTheme="minorHAnsi"/>
        </w:rPr>
      </w:pPr>
      <w:r w:rsidRPr="00942215">
        <w:rPr>
          <w:rFonts w:asciiTheme="minorHAnsi" w:hAnsiTheme="minorHAnsi"/>
        </w:rPr>
        <w:t>La manifestation est ouverte aux personnes déficientes physiques</w:t>
      </w:r>
      <w:r w:rsidR="00AC1BCB" w:rsidRPr="00942215">
        <w:rPr>
          <w:rFonts w:asciiTheme="minorHAnsi" w:hAnsiTheme="minorHAnsi"/>
        </w:rPr>
        <w:t xml:space="preserve"> et sensorielles ainsi qu’</w:t>
      </w:r>
      <w:r w:rsidRPr="00942215">
        <w:rPr>
          <w:rFonts w:asciiTheme="minorHAnsi" w:hAnsiTheme="minorHAnsi"/>
        </w:rPr>
        <w:t>aux personnes déficientes mentales, intellectuelles et/ou psychiques (adultes).</w:t>
      </w:r>
    </w:p>
    <w:p w:rsidR="00AD694B" w:rsidRPr="00942215" w:rsidRDefault="00AD694B" w:rsidP="00AD694B">
      <w:pPr>
        <w:pStyle w:val="Style1"/>
        <w:numPr>
          <w:ilvl w:val="0"/>
          <w:numId w:val="0"/>
        </w:numPr>
        <w:ind w:left="720" w:hanging="360"/>
        <w:rPr>
          <w:rFonts w:asciiTheme="minorHAnsi" w:hAnsiTheme="minorHAnsi"/>
        </w:rPr>
      </w:pPr>
    </w:p>
    <w:p w:rsidR="00AD694B" w:rsidRPr="000A1CC8" w:rsidRDefault="00AD694B" w:rsidP="00AD694B">
      <w:pPr>
        <w:pStyle w:val="Style1"/>
        <w:rPr>
          <w:rFonts w:asciiTheme="minorHAnsi" w:hAnsiTheme="minorHAnsi"/>
          <w:sz w:val="24"/>
          <w:szCs w:val="24"/>
        </w:rPr>
      </w:pPr>
      <w:r w:rsidRPr="000A1CC8">
        <w:rPr>
          <w:rFonts w:asciiTheme="minorHAnsi" w:hAnsiTheme="minorHAnsi"/>
          <w:sz w:val="24"/>
          <w:szCs w:val="24"/>
        </w:rPr>
        <w:t>ACTIVITES :</w:t>
      </w:r>
    </w:p>
    <w:p w:rsidR="00AD694B" w:rsidRPr="00942215" w:rsidRDefault="00AD694B" w:rsidP="00AD694B">
      <w:pPr>
        <w:widowControl w:val="0"/>
        <w:suppressAutoHyphens/>
        <w:ind w:left="720"/>
        <w:jc w:val="both"/>
        <w:rPr>
          <w:rFonts w:asciiTheme="minorHAnsi" w:hAnsiTheme="minorHAnsi" w:cs="Tahoma"/>
          <w:b/>
          <w:bCs/>
          <w:sz w:val="22"/>
          <w:szCs w:val="22"/>
        </w:rPr>
      </w:pPr>
    </w:p>
    <w:p w:rsidR="00AD694B" w:rsidRDefault="00AD694B" w:rsidP="00AD694B">
      <w:pPr>
        <w:tabs>
          <w:tab w:val="left" w:pos="2340"/>
        </w:tabs>
        <w:jc w:val="both"/>
        <w:rPr>
          <w:rFonts w:asciiTheme="minorHAnsi" w:hAnsiTheme="minorHAnsi"/>
        </w:rPr>
      </w:pPr>
      <w:r w:rsidRPr="00942215">
        <w:rPr>
          <w:rFonts w:asciiTheme="minorHAnsi" w:hAnsiTheme="minorHAnsi" w:cs="Tahoma"/>
          <w:sz w:val="22"/>
          <w:szCs w:val="22"/>
        </w:rPr>
        <w:t xml:space="preserve">La rencontre se déroulera sous forme d’ateliers basés sur </w:t>
      </w:r>
      <w:r w:rsidR="003E1227">
        <w:rPr>
          <w:rFonts w:asciiTheme="minorHAnsi" w:hAnsiTheme="minorHAnsi" w:cs="Tahoma"/>
          <w:b/>
          <w:sz w:val="22"/>
          <w:szCs w:val="22"/>
        </w:rPr>
        <w:t>6</w:t>
      </w:r>
      <w:r w:rsidRPr="00942215">
        <w:rPr>
          <w:rFonts w:asciiTheme="minorHAnsi" w:hAnsiTheme="minorHAnsi" w:cs="Tahoma"/>
          <w:b/>
          <w:sz w:val="22"/>
          <w:szCs w:val="22"/>
        </w:rPr>
        <w:t xml:space="preserve"> activités</w:t>
      </w:r>
      <w:r w:rsidR="006110CB">
        <w:rPr>
          <w:rFonts w:asciiTheme="minorHAnsi" w:hAnsiTheme="minorHAnsi" w:cs="Tahoma"/>
          <w:b/>
          <w:sz w:val="22"/>
          <w:szCs w:val="22"/>
        </w:rPr>
        <w:t xml:space="preserve"> comptabilisées</w:t>
      </w:r>
      <w:r w:rsidRPr="00942215">
        <w:rPr>
          <w:rFonts w:asciiTheme="minorHAnsi" w:hAnsiTheme="minorHAnsi" w:cs="Tahoma"/>
          <w:sz w:val="22"/>
          <w:szCs w:val="22"/>
        </w:rPr>
        <w:t xml:space="preserve"> : </w:t>
      </w:r>
      <w:r w:rsidR="00161557" w:rsidRPr="00942215">
        <w:rPr>
          <w:rFonts w:asciiTheme="minorHAnsi" w:hAnsiTheme="minorHAnsi" w:cs="Tahoma"/>
          <w:b/>
          <w:sz w:val="22"/>
          <w:szCs w:val="22"/>
        </w:rPr>
        <w:t>tir à l’arc</w:t>
      </w:r>
      <w:r w:rsidR="00AC1BCB" w:rsidRPr="00942215">
        <w:rPr>
          <w:rFonts w:asciiTheme="minorHAnsi" w:hAnsiTheme="minorHAnsi" w:cs="Tahoma"/>
          <w:b/>
          <w:sz w:val="22"/>
          <w:szCs w:val="22"/>
        </w:rPr>
        <w:t>, sarbac</w:t>
      </w:r>
      <w:r w:rsidR="006C09CD" w:rsidRPr="00942215">
        <w:rPr>
          <w:rFonts w:asciiTheme="minorHAnsi" w:hAnsiTheme="minorHAnsi" w:cs="Tahoma"/>
          <w:b/>
          <w:sz w:val="22"/>
          <w:szCs w:val="22"/>
        </w:rPr>
        <w:t xml:space="preserve">ane, </w:t>
      </w:r>
      <w:proofErr w:type="spellStart"/>
      <w:r w:rsidR="006C09CD" w:rsidRPr="00942215">
        <w:rPr>
          <w:rFonts w:asciiTheme="minorHAnsi" w:hAnsiTheme="minorHAnsi" w:cs="Tahoma"/>
          <w:b/>
          <w:sz w:val="22"/>
          <w:szCs w:val="22"/>
        </w:rPr>
        <w:t>boccia</w:t>
      </w:r>
      <w:proofErr w:type="spellEnd"/>
      <w:r w:rsidR="006C09CD" w:rsidRPr="00942215">
        <w:rPr>
          <w:rFonts w:asciiTheme="minorHAnsi" w:hAnsiTheme="minorHAnsi" w:cs="Tahoma"/>
          <w:b/>
          <w:sz w:val="22"/>
          <w:szCs w:val="22"/>
        </w:rPr>
        <w:t>,</w:t>
      </w:r>
      <w:r w:rsidR="00313738" w:rsidRPr="00942215">
        <w:rPr>
          <w:rFonts w:asciiTheme="minorHAnsi" w:hAnsiTheme="minorHAnsi" w:cs="Tahoma"/>
          <w:b/>
          <w:sz w:val="22"/>
          <w:szCs w:val="22"/>
        </w:rPr>
        <w:t xml:space="preserve"> tir sportif</w:t>
      </w:r>
      <w:r w:rsidR="006C09CD" w:rsidRPr="00942215">
        <w:rPr>
          <w:rFonts w:asciiTheme="minorHAnsi" w:hAnsiTheme="minorHAnsi" w:cs="Tahoma"/>
          <w:b/>
          <w:sz w:val="22"/>
          <w:szCs w:val="22"/>
        </w:rPr>
        <w:t>,</w:t>
      </w:r>
      <w:r w:rsidR="00FE702E">
        <w:rPr>
          <w:rFonts w:asciiTheme="minorHAnsi" w:hAnsiTheme="minorHAnsi" w:cs="Tahoma"/>
          <w:b/>
          <w:sz w:val="22"/>
          <w:szCs w:val="22"/>
        </w:rPr>
        <w:t xml:space="preserve"> </w:t>
      </w:r>
      <w:r w:rsidR="00CC342F">
        <w:rPr>
          <w:rFonts w:asciiTheme="minorHAnsi" w:hAnsiTheme="minorHAnsi" w:cs="Tahoma"/>
          <w:b/>
          <w:sz w:val="22"/>
          <w:szCs w:val="22"/>
        </w:rPr>
        <w:t xml:space="preserve">curling </w:t>
      </w:r>
      <w:r w:rsidR="006B74EF">
        <w:rPr>
          <w:rFonts w:asciiTheme="minorHAnsi" w:hAnsiTheme="minorHAnsi" w:cs="Tahoma"/>
          <w:b/>
          <w:sz w:val="22"/>
          <w:szCs w:val="22"/>
        </w:rPr>
        <w:t xml:space="preserve">et </w:t>
      </w:r>
      <w:r w:rsidR="00CC342F">
        <w:rPr>
          <w:rFonts w:asciiTheme="minorHAnsi" w:hAnsiTheme="minorHAnsi" w:cs="Tahoma"/>
          <w:b/>
          <w:sz w:val="22"/>
          <w:szCs w:val="22"/>
        </w:rPr>
        <w:t>bowling</w:t>
      </w:r>
      <w:r w:rsidR="003E1227">
        <w:rPr>
          <w:rFonts w:asciiTheme="minorHAnsi" w:hAnsiTheme="minorHAnsi" w:cs="Tahoma"/>
          <w:b/>
          <w:sz w:val="22"/>
          <w:szCs w:val="22"/>
        </w:rPr>
        <w:t xml:space="preserve"> </w:t>
      </w:r>
      <w:r w:rsidRPr="00942215">
        <w:rPr>
          <w:rFonts w:asciiTheme="minorHAnsi" w:hAnsiTheme="minorHAnsi" w:cs="Tahoma"/>
          <w:sz w:val="22"/>
          <w:szCs w:val="22"/>
        </w:rPr>
        <w:t>réparti</w:t>
      </w:r>
      <w:r w:rsidR="00AC1BCB" w:rsidRPr="00942215">
        <w:rPr>
          <w:rFonts w:asciiTheme="minorHAnsi" w:hAnsiTheme="minorHAnsi" w:cs="Tahoma"/>
          <w:sz w:val="22"/>
          <w:szCs w:val="22"/>
        </w:rPr>
        <w:t>e</w:t>
      </w:r>
      <w:r w:rsidRPr="00942215">
        <w:rPr>
          <w:rFonts w:asciiTheme="minorHAnsi" w:hAnsiTheme="minorHAnsi" w:cs="Tahoma"/>
          <w:sz w:val="22"/>
          <w:szCs w:val="22"/>
        </w:rPr>
        <w:t>s sur l’ensemble de l’espace.</w:t>
      </w:r>
      <w:r w:rsidRPr="00942215">
        <w:rPr>
          <w:rFonts w:asciiTheme="minorHAnsi" w:hAnsiTheme="minorHAnsi"/>
        </w:rPr>
        <w:t xml:space="preserve"> </w:t>
      </w:r>
    </w:p>
    <w:p w:rsidR="006110CB" w:rsidRDefault="009F06F1" w:rsidP="00AD694B">
      <w:pPr>
        <w:tabs>
          <w:tab w:val="left" w:pos="2340"/>
        </w:tabs>
        <w:jc w:val="both"/>
        <w:rPr>
          <w:rFonts w:asciiTheme="minorHAnsi" w:hAnsiTheme="minorHAnsi"/>
        </w:rPr>
      </w:pPr>
      <w:r>
        <w:rPr>
          <w:rFonts w:asciiTheme="minorHAnsi" w:hAnsiTheme="minorHAnsi"/>
          <w:noProof/>
        </w:rPr>
        <w:drawing>
          <wp:anchor distT="0" distB="0" distL="114300" distR="114300" simplePos="0" relativeHeight="251663872" behindDoc="0" locked="0" layoutInCell="1" allowOverlap="1" wp14:anchorId="0FD3F429" wp14:editId="514A7481">
            <wp:simplePos x="0" y="0"/>
            <wp:positionH relativeFrom="column">
              <wp:posOffset>4149725</wp:posOffset>
            </wp:positionH>
            <wp:positionV relativeFrom="paragraph">
              <wp:posOffset>163830</wp:posOffset>
            </wp:positionV>
            <wp:extent cx="2171700" cy="15748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45061">
                      <a:off x="0" y="0"/>
                      <a:ext cx="2171700" cy="1574800"/>
                    </a:xfrm>
                    <a:prstGeom prst="rect">
                      <a:avLst/>
                    </a:prstGeom>
                    <a:noFill/>
                  </pic:spPr>
                </pic:pic>
              </a:graphicData>
            </a:graphic>
            <wp14:sizeRelH relativeFrom="margin">
              <wp14:pctWidth>0</wp14:pctWidth>
            </wp14:sizeRelH>
            <wp14:sizeRelV relativeFrom="margin">
              <wp14:pctHeight>0</wp14:pctHeight>
            </wp14:sizeRelV>
          </wp:anchor>
        </w:drawing>
      </w:r>
    </w:p>
    <w:p w:rsidR="006110CB" w:rsidRDefault="009F06F1" w:rsidP="00AD694B">
      <w:pPr>
        <w:tabs>
          <w:tab w:val="left" w:pos="2340"/>
        </w:tabs>
        <w:jc w:val="both"/>
        <w:rPr>
          <w:rFonts w:asciiTheme="minorHAnsi" w:hAnsiTheme="minorHAnsi"/>
        </w:rPr>
      </w:pPr>
      <w:r>
        <w:rPr>
          <w:rFonts w:asciiTheme="minorHAnsi" w:hAnsiTheme="minorHAnsi"/>
          <w:noProof/>
        </w:rPr>
        <w:drawing>
          <wp:anchor distT="0" distB="0" distL="114300" distR="114300" simplePos="0" relativeHeight="251662848" behindDoc="0" locked="0" layoutInCell="1" allowOverlap="1" wp14:anchorId="39CBFC2A" wp14:editId="6195BB83">
            <wp:simplePos x="0" y="0"/>
            <wp:positionH relativeFrom="column">
              <wp:posOffset>2177415</wp:posOffset>
            </wp:positionH>
            <wp:positionV relativeFrom="paragraph">
              <wp:posOffset>127000</wp:posOffset>
            </wp:positionV>
            <wp:extent cx="1884680" cy="1257300"/>
            <wp:effectExtent l="0" t="0" r="127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21006933_0ddbaffe15_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4680" cy="1257300"/>
                    </a:xfrm>
                    <a:prstGeom prst="rect">
                      <a:avLst/>
                    </a:prstGeom>
                  </pic:spPr>
                </pic:pic>
              </a:graphicData>
            </a:graphic>
            <wp14:sizeRelH relativeFrom="margin">
              <wp14:pctWidth>0</wp14:pctWidth>
            </wp14:sizeRelH>
            <wp14:sizeRelV relativeFrom="margin">
              <wp14:pctHeight>0</wp14:pctHeight>
            </wp14:sizeRelV>
          </wp:anchor>
        </w:drawing>
      </w:r>
    </w:p>
    <w:p w:rsidR="009F06F1" w:rsidRDefault="009F06F1" w:rsidP="00AD694B">
      <w:pPr>
        <w:tabs>
          <w:tab w:val="left" w:pos="2340"/>
        </w:tabs>
        <w:jc w:val="both"/>
        <w:rPr>
          <w:rFonts w:asciiTheme="minorHAnsi" w:hAnsiTheme="minorHAnsi"/>
        </w:rPr>
      </w:pPr>
      <w:r>
        <w:rPr>
          <w:noProof/>
        </w:rPr>
        <w:drawing>
          <wp:inline distT="0" distB="0" distL="0" distR="0" wp14:anchorId="361720BB" wp14:editId="304F7F53">
            <wp:extent cx="2104195" cy="1209040"/>
            <wp:effectExtent l="0" t="0" r="0" b="0"/>
            <wp:docPr id="16"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7929" cy="1216931"/>
                    </a:xfrm>
                    <a:prstGeom prst="rect">
                      <a:avLst/>
                    </a:prstGeom>
                    <a:noFill/>
                    <a:ln>
                      <a:noFill/>
                    </a:ln>
                  </pic:spPr>
                </pic:pic>
              </a:graphicData>
            </a:graphic>
          </wp:inline>
        </w:drawing>
      </w:r>
    </w:p>
    <w:p w:rsidR="006110CB" w:rsidRDefault="009F06F1" w:rsidP="00AD694B">
      <w:pPr>
        <w:tabs>
          <w:tab w:val="left" w:pos="2340"/>
        </w:tabs>
        <w:jc w:val="both"/>
        <w:rPr>
          <w:rFonts w:asciiTheme="minorHAnsi" w:hAnsiTheme="minorHAnsi"/>
        </w:rPr>
      </w:pPr>
      <w:r>
        <w:rPr>
          <w:rFonts w:asciiTheme="minorHAnsi" w:hAnsiTheme="minorHAnsi"/>
          <w:noProof/>
        </w:rPr>
        <w:drawing>
          <wp:anchor distT="0" distB="0" distL="114300" distR="114300" simplePos="0" relativeHeight="251664896" behindDoc="0" locked="0" layoutInCell="1" allowOverlap="1" wp14:anchorId="48F56339" wp14:editId="08EC648B">
            <wp:simplePos x="0" y="0"/>
            <wp:positionH relativeFrom="margin">
              <wp:posOffset>4261362</wp:posOffset>
            </wp:positionH>
            <wp:positionV relativeFrom="paragraph">
              <wp:posOffset>40799</wp:posOffset>
            </wp:positionV>
            <wp:extent cx="2062103" cy="1748029"/>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64051">
                      <a:off x="0" y="0"/>
                      <a:ext cx="2076990" cy="1760649"/>
                    </a:xfrm>
                    <a:prstGeom prst="rect">
                      <a:avLst/>
                    </a:prstGeom>
                    <a:noFill/>
                  </pic:spPr>
                </pic:pic>
              </a:graphicData>
            </a:graphic>
            <wp14:sizeRelH relativeFrom="margin">
              <wp14:pctWidth>0</wp14:pctWidth>
            </wp14:sizeRelH>
            <wp14:sizeRelV relativeFrom="margin">
              <wp14:pctHeight>0</wp14:pctHeight>
            </wp14:sizeRelV>
          </wp:anchor>
        </w:drawing>
      </w:r>
    </w:p>
    <w:p w:rsidR="006110CB" w:rsidRDefault="009F06F1" w:rsidP="00AD694B">
      <w:pPr>
        <w:tabs>
          <w:tab w:val="left" w:pos="2340"/>
        </w:tabs>
        <w:jc w:val="both"/>
        <w:rPr>
          <w:rFonts w:asciiTheme="minorHAnsi" w:hAnsiTheme="minorHAnsi"/>
        </w:rPr>
      </w:pPr>
      <w:r>
        <w:rPr>
          <w:noProof/>
        </w:rPr>
        <w:drawing>
          <wp:inline distT="0" distB="0" distL="0" distR="0" wp14:anchorId="1FCD84BE" wp14:editId="2A6A30D6">
            <wp:extent cx="1790700" cy="1457325"/>
            <wp:effectExtent l="0" t="0" r="0" b="9525"/>
            <wp:docPr id="24" name="Image 4" descr="https://images-na.ssl-images-amazon.com/images/I/81nBPVFSU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81nBPVFSUv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1457325"/>
                    </a:xfrm>
                    <a:prstGeom prst="rect">
                      <a:avLst/>
                    </a:prstGeom>
                    <a:noFill/>
                    <a:ln>
                      <a:noFill/>
                    </a:ln>
                  </pic:spPr>
                </pic:pic>
              </a:graphicData>
            </a:graphic>
          </wp:inline>
        </w:drawing>
      </w:r>
      <w:r>
        <w:rPr>
          <w:noProof/>
        </w:rPr>
        <w:t xml:space="preserve">       </w:t>
      </w:r>
      <w:r>
        <w:rPr>
          <w:noProof/>
        </w:rPr>
        <w:drawing>
          <wp:inline distT="0" distB="0" distL="0" distR="0" wp14:anchorId="1B9F2B0F" wp14:editId="3F127FEE">
            <wp:extent cx="2181225" cy="1450515"/>
            <wp:effectExtent l="0" t="0" r="0" b="0"/>
            <wp:docPr id="26" name="Image 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9211" cy="1455826"/>
                    </a:xfrm>
                    <a:prstGeom prst="rect">
                      <a:avLst/>
                    </a:prstGeom>
                    <a:noFill/>
                    <a:ln>
                      <a:noFill/>
                    </a:ln>
                  </pic:spPr>
                </pic:pic>
              </a:graphicData>
            </a:graphic>
          </wp:inline>
        </w:drawing>
      </w:r>
    </w:p>
    <w:p w:rsidR="002707BB" w:rsidRDefault="002707BB" w:rsidP="00AD694B">
      <w:pPr>
        <w:tabs>
          <w:tab w:val="left" w:pos="2340"/>
        </w:tabs>
        <w:jc w:val="both"/>
        <w:rPr>
          <w:rFonts w:asciiTheme="minorHAnsi" w:hAnsiTheme="minorHAnsi"/>
        </w:rPr>
      </w:pPr>
    </w:p>
    <w:p w:rsidR="002707BB" w:rsidRDefault="002707BB" w:rsidP="00AD694B">
      <w:pPr>
        <w:tabs>
          <w:tab w:val="left" w:pos="2340"/>
        </w:tabs>
        <w:jc w:val="both"/>
        <w:rPr>
          <w:rFonts w:asciiTheme="minorHAnsi" w:hAnsiTheme="minorHAnsi"/>
        </w:rPr>
      </w:pPr>
    </w:p>
    <w:p w:rsidR="002707BB" w:rsidRDefault="002707BB" w:rsidP="002707BB">
      <w:pPr>
        <w:tabs>
          <w:tab w:val="left" w:pos="2340"/>
        </w:tabs>
        <w:jc w:val="center"/>
        <w:rPr>
          <w:rFonts w:asciiTheme="minorHAnsi" w:hAnsiTheme="minorHAnsi"/>
          <w:b/>
          <w:color w:val="C00000"/>
        </w:rPr>
      </w:pPr>
      <w:r w:rsidRPr="002707BB">
        <w:rPr>
          <w:rFonts w:asciiTheme="minorHAnsi" w:hAnsiTheme="minorHAnsi"/>
          <w:b/>
          <w:i/>
          <w:color w:val="C00000"/>
          <w:sz w:val="32"/>
          <w:szCs w:val="32"/>
          <w:u w:val="single"/>
        </w:rPr>
        <w:t>NOUVEAUTE :</w:t>
      </w:r>
      <w:r>
        <w:rPr>
          <w:rFonts w:asciiTheme="minorHAnsi" w:hAnsiTheme="minorHAnsi"/>
          <w:b/>
          <w:color w:val="C00000"/>
        </w:rPr>
        <w:t xml:space="preserve"> </w:t>
      </w:r>
      <w:r w:rsidRPr="002707BB">
        <w:rPr>
          <w:rFonts w:asciiTheme="minorHAnsi" w:hAnsiTheme="minorHAnsi"/>
          <w:b/>
          <w:color w:val="C00000"/>
        </w:rPr>
        <w:t>Mise en place d’Activités Découvertes avec le soutien de clubs du département</w:t>
      </w:r>
    </w:p>
    <w:p w:rsidR="002707BB" w:rsidRDefault="00FE702E" w:rsidP="009F06F1">
      <w:pPr>
        <w:tabs>
          <w:tab w:val="left" w:pos="2340"/>
        </w:tabs>
        <w:jc w:val="center"/>
        <w:rPr>
          <w:rFonts w:asciiTheme="minorHAnsi" w:hAnsiTheme="minorHAnsi"/>
          <w:color w:val="C00000"/>
        </w:rPr>
      </w:pPr>
      <w:r>
        <w:rPr>
          <w:noProof/>
        </w:rPr>
        <w:drawing>
          <wp:anchor distT="0" distB="0" distL="114300" distR="114300" simplePos="0" relativeHeight="251675136" behindDoc="0" locked="0" layoutInCell="1" allowOverlap="1" wp14:anchorId="73E45A6B" wp14:editId="1A6DA3A0">
            <wp:simplePos x="0" y="0"/>
            <wp:positionH relativeFrom="column">
              <wp:posOffset>3510280</wp:posOffset>
            </wp:positionH>
            <wp:positionV relativeFrom="paragraph">
              <wp:posOffset>156845</wp:posOffset>
            </wp:positionV>
            <wp:extent cx="2352675" cy="1600200"/>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4061_702676066597898_8784671811947599227_n.jpg"/>
                    <pic:cNvPicPr/>
                  </pic:nvPicPr>
                  <pic:blipFill rotWithShape="1">
                    <a:blip r:embed="rId23" cstate="print">
                      <a:extLst>
                        <a:ext uri="{28A0092B-C50C-407E-A947-70E740481C1C}">
                          <a14:useLocalDpi xmlns:a14="http://schemas.microsoft.com/office/drawing/2010/main" val="0"/>
                        </a:ext>
                      </a:extLst>
                    </a:blip>
                    <a:srcRect l="-2325" t="36339" r="-1" b="14271"/>
                    <a:stretch/>
                  </pic:blipFill>
                  <pic:spPr bwMode="auto">
                    <a:xfrm>
                      <a:off x="0" y="0"/>
                      <a:ext cx="235267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06F1" w:rsidRDefault="009F06F1" w:rsidP="009F06F1">
      <w:pPr>
        <w:tabs>
          <w:tab w:val="left" w:pos="2340"/>
        </w:tabs>
        <w:rPr>
          <w:rFonts w:asciiTheme="minorHAnsi" w:hAnsiTheme="minorHAnsi"/>
          <w:color w:val="C00000"/>
        </w:rPr>
      </w:pPr>
      <w:r>
        <w:rPr>
          <w:noProof/>
        </w:rPr>
        <w:drawing>
          <wp:inline distT="0" distB="0" distL="0" distR="0" wp14:anchorId="61072EE1" wp14:editId="32578BD5">
            <wp:extent cx="2438400" cy="1619250"/>
            <wp:effectExtent l="0" t="0" r="0" b="0"/>
            <wp:docPr id="28" name="Image 2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5176" cy="1623750"/>
                    </a:xfrm>
                    <a:prstGeom prst="rect">
                      <a:avLst/>
                    </a:prstGeom>
                    <a:noFill/>
                    <a:ln>
                      <a:noFill/>
                    </a:ln>
                  </pic:spPr>
                </pic:pic>
              </a:graphicData>
            </a:graphic>
          </wp:inline>
        </w:drawing>
      </w:r>
    </w:p>
    <w:p w:rsidR="002707BB" w:rsidRDefault="009F06F1" w:rsidP="002707BB">
      <w:pPr>
        <w:tabs>
          <w:tab w:val="left" w:pos="2340"/>
        </w:tabs>
        <w:jc w:val="center"/>
        <w:rPr>
          <w:rFonts w:asciiTheme="minorHAnsi" w:hAnsiTheme="minorHAnsi"/>
          <w:color w:val="C00000"/>
        </w:rPr>
      </w:pPr>
      <w:r>
        <w:rPr>
          <w:rFonts w:asciiTheme="minorHAnsi" w:hAnsiTheme="minorHAnsi"/>
          <w:noProof/>
          <w:color w:val="C00000"/>
        </w:rPr>
        <mc:AlternateContent>
          <mc:Choice Requires="wps">
            <w:drawing>
              <wp:anchor distT="0" distB="0" distL="114300" distR="114300" simplePos="0" relativeHeight="251670016" behindDoc="0" locked="0" layoutInCell="1" allowOverlap="1" wp14:anchorId="4904CE8C" wp14:editId="5874B2CA">
                <wp:simplePos x="0" y="0"/>
                <wp:positionH relativeFrom="column">
                  <wp:posOffset>4064000</wp:posOffset>
                </wp:positionH>
                <wp:positionV relativeFrom="paragraph">
                  <wp:posOffset>98425</wp:posOffset>
                </wp:positionV>
                <wp:extent cx="1504950" cy="4191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5049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7792" w:rsidRPr="00B47792" w:rsidRDefault="00FE702E">
                            <w:pPr>
                              <w:rPr>
                                <w:rFonts w:asciiTheme="minorHAnsi" w:hAnsiTheme="minorHAnsi"/>
                              </w:rPr>
                            </w:pPr>
                            <w:r>
                              <w:rPr>
                                <w:rFonts w:asciiTheme="minorHAnsi" w:hAnsiTheme="minorHAnsi"/>
                              </w:rPr>
                              <w:t>Curling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4CE8C" id="Zone de texte 19" o:spid="_x0000_s1028" type="#_x0000_t202" style="position:absolute;left:0;text-align:left;margin-left:320pt;margin-top:7.75pt;width:118.5pt;height:33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" fillcolor="white [3201]" stroked="f" strokeweight=".5pt">
                <v:textbox>
                  <w:txbxContent>
                    <w:p w:rsidR="00B47792" w:rsidRPr="00B47792" w:rsidRDefault="00FE702E">
                      <w:pPr>
                        <w:rPr>
                          <w:rFonts w:asciiTheme="minorHAnsi" w:hAnsiTheme="minorHAnsi"/>
                        </w:rPr>
                      </w:pPr>
                      <w:r>
                        <w:rPr>
                          <w:rFonts w:asciiTheme="minorHAnsi" w:hAnsiTheme="minorHAnsi"/>
                        </w:rPr>
                        <w:t>Curling</w:t>
                      </w:r>
                    </w:p>
                  </w:txbxContent>
                </v:textbox>
              </v:shape>
            </w:pict>
          </mc:Fallback>
        </mc:AlternateContent>
      </w:r>
      <w:r>
        <w:rPr>
          <w:rFonts w:asciiTheme="minorHAnsi" w:hAnsiTheme="minorHAnsi"/>
          <w:noProof/>
          <w:color w:val="C00000"/>
        </w:rPr>
        <mc:AlternateContent>
          <mc:Choice Requires="wps">
            <w:drawing>
              <wp:anchor distT="0" distB="0" distL="114300" distR="114300" simplePos="0" relativeHeight="251667968" behindDoc="0" locked="0" layoutInCell="1" allowOverlap="1" wp14:anchorId="0FFBD8BC" wp14:editId="4BB6669C">
                <wp:simplePos x="0" y="0"/>
                <wp:positionH relativeFrom="column">
                  <wp:posOffset>338455</wp:posOffset>
                </wp:positionH>
                <wp:positionV relativeFrom="paragraph">
                  <wp:posOffset>90170</wp:posOffset>
                </wp:positionV>
                <wp:extent cx="1885950" cy="28575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8859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7792" w:rsidRPr="00B47792" w:rsidRDefault="009F06F1">
                            <w:pPr>
                              <w:rPr>
                                <w:rFonts w:asciiTheme="minorHAnsi" w:hAnsiTheme="minorHAnsi"/>
                              </w:rPr>
                            </w:pPr>
                            <w:r>
                              <w:rPr>
                                <w:rFonts w:asciiTheme="minorHAnsi" w:hAnsiTheme="minorHAnsi"/>
                              </w:rPr>
                              <w:t>Bowling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BD8BC" id="Zone de texte 17" o:spid="_x0000_s1029" type="#_x0000_t202" style="position:absolute;left:0;text-align:left;margin-left:26.65pt;margin-top:7.1pt;width:148.5pt;height:2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" fillcolor="white [3201]" stroked="f" strokeweight=".5pt">
                <v:textbox>
                  <w:txbxContent>
                    <w:p w:rsidR="00B47792" w:rsidRPr="00B47792" w:rsidRDefault="009F06F1">
                      <w:pPr>
                        <w:rPr>
                          <w:rFonts w:asciiTheme="minorHAnsi" w:hAnsiTheme="minorHAnsi"/>
                        </w:rPr>
                      </w:pPr>
                      <w:r>
                        <w:rPr>
                          <w:rFonts w:asciiTheme="minorHAnsi" w:hAnsiTheme="minorHAnsi"/>
                        </w:rPr>
                        <w:t>Bowling</w:t>
                      </w:r>
                    </w:p>
                  </w:txbxContent>
                </v:textbox>
              </v:shape>
            </w:pict>
          </mc:Fallback>
        </mc:AlternateContent>
      </w:r>
    </w:p>
    <w:p w:rsidR="002707BB" w:rsidRDefault="002707BB" w:rsidP="002707BB">
      <w:pPr>
        <w:tabs>
          <w:tab w:val="left" w:pos="2340"/>
        </w:tabs>
        <w:jc w:val="center"/>
        <w:rPr>
          <w:rFonts w:asciiTheme="minorHAnsi" w:hAnsiTheme="minorHAnsi"/>
          <w:color w:val="C00000"/>
        </w:rPr>
      </w:pPr>
    </w:p>
    <w:p w:rsidR="00AD694B" w:rsidRPr="00942215" w:rsidRDefault="00AD694B" w:rsidP="00AD694B">
      <w:pPr>
        <w:tabs>
          <w:tab w:val="left" w:pos="2340"/>
        </w:tabs>
        <w:jc w:val="both"/>
        <w:rPr>
          <w:rFonts w:asciiTheme="minorHAnsi" w:hAnsiTheme="minorHAnsi"/>
        </w:rPr>
      </w:pPr>
    </w:p>
    <w:p w:rsidR="00AD694B" w:rsidRPr="00942215" w:rsidRDefault="00AD694B" w:rsidP="00AD694B">
      <w:pPr>
        <w:tabs>
          <w:tab w:val="left" w:pos="2340"/>
        </w:tabs>
        <w:jc w:val="both"/>
        <w:rPr>
          <w:rFonts w:asciiTheme="minorHAnsi" w:hAnsiTheme="minorHAnsi"/>
        </w:rPr>
      </w:pPr>
      <w:r w:rsidRPr="00942215">
        <w:rPr>
          <w:rFonts w:asciiTheme="minorHAnsi" w:hAnsiTheme="minorHAnsi"/>
        </w:rPr>
        <w:t xml:space="preserve">Ces pratiques sont accessibles à toutes personnes : en fauteuil électrique ou manuel, debout avec une difficulté de déplacement, une déficience auditive et visuelle, ou encore une déficience intellectuelle, mentale. </w:t>
      </w:r>
    </w:p>
    <w:p w:rsidR="00AD694B" w:rsidRPr="00942215" w:rsidRDefault="00AD694B" w:rsidP="00AD694B">
      <w:pPr>
        <w:jc w:val="both"/>
        <w:rPr>
          <w:rFonts w:asciiTheme="minorHAnsi" w:hAnsiTheme="minorHAnsi"/>
        </w:rPr>
      </w:pPr>
      <w:r w:rsidRPr="00942215">
        <w:rPr>
          <w:rFonts w:asciiTheme="minorHAnsi" w:hAnsiTheme="minorHAnsi"/>
        </w:rPr>
        <w:t>Un classement par équipe sera effectué sur la journée par attribution de points sur les différents ateliers. L’équipe réalisant le plus de points remportera le challenge départemental. Pourront également être définies les 3 meilleures performances réalisées dans chacune des disciplines.</w:t>
      </w:r>
    </w:p>
    <w:p w:rsidR="0022298A" w:rsidRDefault="0022298A" w:rsidP="00AD694B">
      <w:pPr>
        <w:jc w:val="both"/>
        <w:rPr>
          <w:rFonts w:asciiTheme="minorHAnsi" w:hAnsiTheme="minorHAnsi"/>
          <w:b/>
          <w:i/>
        </w:rPr>
      </w:pPr>
    </w:p>
    <w:p w:rsidR="0022298A" w:rsidRDefault="0022298A" w:rsidP="00AD694B">
      <w:pPr>
        <w:jc w:val="both"/>
        <w:rPr>
          <w:rFonts w:asciiTheme="minorHAnsi" w:hAnsiTheme="minorHAnsi"/>
          <w:b/>
          <w:i/>
        </w:rPr>
      </w:pPr>
    </w:p>
    <w:p w:rsidR="00AD694B" w:rsidRPr="00942215" w:rsidRDefault="001E37EA" w:rsidP="00AD694B">
      <w:pPr>
        <w:jc w:val="both"/>
        <w:rPr>
          <w:rFonts w:asciiTheme="minorHAnsi" w:hAnsiTheme="minorHAnsi"/>
          <w:b/>
          <w:i/>
        </w:rPr>
      </w:pPr>
      <w:r w:rsidRPr="00942215">
        <w:rPr>
          <w:rFonts w:asciiTheme="minorHAnsi" w:hAnsiTheme="minorHAnsi"/>
          <w:b/>
          <w:i/>
        </w:rPr>
        <w:lastRenderedPageBreak/>
        <w:t>Les élèves de</w:t>
      </w:r>
      <w:r w:rsidR="00AD694B" w:rsidRPr="00942215">
        <w:rPr>
          <w:rFonts w:asciiTheme="minorHAnsi" w:hAnsiTheme="minorHAnsi"/>
          <w:b/>
          <w:i/>
        </w:rPr>
        <w:t xml:space="preserve"> classes de 4</w:t>
      </w:r>
      <w:r w:rsidR="00AD694B" w:rsidRPr="00942215">
        <w:rPr>
          <w:rFonts w:asciiTheme="minorHAnsi" w:hAnsiTheme="minorHAnsi"/>
          <w:b/>
          <w:i/>
          <w:vertAlign w:val="superscript"/>
        </w:rPr>
        <w:t>ème</w:t>
      </w:r>
      <w:r w:rsidR="003B55C2" w:rsidRPr="00942215">
        <w:rPr>
          <w:rFonts w:asciiTheme="minorHAnsi" w:hAnsiTheme="minorHAnsi"/>
          <w:b/>
          <w:i/>
        </w:rPr>
        <w:t xml:space="preserve"> d</w:t>
      </w:r>
      <w:r w:rsidR="00AD694B" w:rsidRPr="00942215">
        <w:rPr>
          <w:rFonts w:asciiTheme="minorHAnsi" w:hAnsiTheme="minorHAnsi"/>
          <w:b/>
          <w:i/>
        </w:rPr>
        <w:t xml:space="preserve">u collège de La Chapelle de </w:t>
      </w:r>
      <w:proofErr w:type="spellStart"/>
      <w:r w:rsidR="00AD694B" w:rsidRPr="00942215">
        <w:rPr>
          <w:rFonts w:asciiTheme="minorHAnsi" w:hAnsiTheme="minorHAnsi"/>
          <w:b/>
          <w:i/>
        </w:rPr>
        <w:t>Guincha</w:t>
      </w:r>
      <w:r w:rsidR="00FD08F6">
        <w:rPr>
          <w:rFonts w:asciiTheme="minorHAnsi" w:hAnsiTheme="minorHAnsi"/>
          <w:b/>
          <w:i/>
        </w:rPr>
        <w:t>y</w:t>
      </w:r>
      <w:proofErr w:type="spellEnd"/>
      <w:r w:rsidR="00FD08F6">
        <w:rPr>
          <w:rFonts w:asciiTheme="minorHAnsi" w:hAnsiTheme="minorHAnsi"/>
          <w:b/>
          <w:i/>
        </w:rPr>
        <w:t xml:space="preserve">, seront répartis sur les </w:t>
      </w:r>
      <w:r w:rsidR="00AD694B" w:rsidRPr="00942215">
        <w:rPr>
          <w:rFonts w:asciiTheme="minorHAnsi" w:hAnsiTheme="minorHAnsi"/>
          <w:b/>
          <w:i/>
        </w:rPr>
        <w:t>activités mises en place.</w:t>
      </w:r>
    </w:p>
    <w:p w:rsidR="00AD694B" w:rsidRPr="00942215" w:rsidRDefault="00AD694B" w:rsidP="00AD694B">
      <w:pPr>
        <w:jc w:val="both"/>
        <w:rPr>
          <w:rFonts w:asciiTheme="minorHAnsi" w:hAnsiTheme="minorHAnsi"/>
          <w:b/>
          <w:i/>
        </w:rPr>
      </w:pPr>
      <w:r w:rsidRPr="00942215">
        <w:rPr>
          <w:rFonts w:asciiTheme="minorHAnsi" w:hAnsiTheme="minorHAnsi"/>
          <w:b/>
          <w:i/>
        </w:rPr>
        <w:t>Pour le bon déroulement de la rencontre, d’autres seront chargés d’accompagner et de guider les différentes équipes vers leurs activités, tout au long de la journée (1 ou 2 élèves du collège par équipe).</w:t>
      </w:r>
    </w:p>
    <w:p w:rsidR="00AC1BCB" w:rsidRPr="00942215" w:rsidRDefault="00AC1BCB" w:rsidP="00AD694B">
      <w:pPr>
        <w:tabs>
          <w:tab w:val="left" w:pos="720"/>
        </w:tabs>
        <w:jc w:val="both"/>
        <w:rPr>
          <w:rFonts w:asciiTheme="minorHAnsi" w:hAnsiTheme="minorHAnsi" w:cs="Tahoma"/>
          <w:sz w:val="22"/>
          <w:szCs w:val="22"/>
        </w:rPr>
      </w:pPr>
    </w:p>
    <w:p w:rsidR="00AD694B" w:rsidRPr="000A1CC8" w:rsidRDefault="00AD694B" w:rsidP="00AD694B">
      <w:pPr>
        <w:pStyle w:val="Style1"/>
        <w:rPr>
          <w:rFonts w:asciiTheme="minorHAnsi" w:hAnsiTheme="minorHAnsi"/>
          <w:sz w:val="24"/>
          <w:szCs w:val="24"/>
        </w:rPr>
      </w:pPr>
      <w:r w:rsidRPr="000A1CC8">
        <w:rPr>
          <w:rFonts w:asciiTheme="minorHAnsi" w:hAnsiTheme="minorHAnsi"/>
          <w:sz w:val="24"/>
          <w:szCs w:val="24"/>
        </w:rPr>
        <w:t>TENUE VESTIMENTAIRE :</w:t>
      </w:r>
    </w:p>
    <w:p w:rsidR="00AD694B" w:rsidRPr="00942215" w:rsidRDefault="00AD694B" w:rsidP="00AD694B">
      <w:pPr>
        <w:widowControl w:val="0"/>
        <w:suppressAutoHyphens/>
        <w:ind w:left="720"/>
        <w:jc w:val="both"/>
        <w:rPr>
          <w:rFonts w:asciiTheme="minorHAnsi" w:hAnsiTheme="minorHAnsi" w:cs="Tahoma"/>
          <w:b/>
          <w:bCs/>
          <w:sz w:val="22"/>
          <w:szCs w:val="22"/>
        </w:rPr>
      </w:pPr>
    </w:p>
    <w:p w:rsidR="00AD694B" w:rsidRPr="00942215" w:rsidRDefault="00AD694B" w:rsidP="00AD694B">
      <w:pPr>
        <w:jc w:val="both"/>
        <w:rPr>
          <w:rFonts w:asciiTheme="minorHAnsi" w:hAnsiTheme="minorHAnsi" w:cs="Tahoma"/>
          <w:sz w:val="22"/>
          <w:szCs w:val="22"/>
        </w:rPr>
      </w:pPr>
      <w:r w:rsidRPr="00942215">
        <w:rPr>
          <w:rFonts w:asciiTheme="minorHAnsi" w:hAnsiTheme="minorHAnsi" w:cs="Tahoma"/>
          <w:sz w:val="22"/>
          <w:szCs w:val="22"/>
        </w:rPr>
        <w:t xml:space="preserve">Les associations ou établissements s'assureront que les participants sont en </w:t>
      </w:r>
      <w:r w:rsidR="00280AC2" w:rsidRPr="00942215">
        <w:rPr>
          <w:rFonts w:asciiTheme="minorHAnsi" w:hAnsiTheme="minorHAnsi" w:cs="Tahoma"/>
          <w:sz w:val="22"/>
          <w:szCs w:val="22"/>
        </w:rPr>
        <w:t>TENUE DE SPORT</w:t>
      </w:r>
      <w:r w:rsidRPr="00942215">
        <w:rPr>
          <w:rFonts w:asciiTheme="minorHAnsi" w:hAnsiTheme="minorHAnsi" w:cs="Tahoma"/>
          <w:sz w:val="22"/>
          <w:szCs w:val="22"/>
        </w:rPr>
        <w:t xml:space="preserve"> (survêtem</w:t>
      </w:r>
      <w:r w:rsidR="00D12775" w:rsidRPr="00942215">
        <w:rPr>
          <w:rFonts w:asciiTheme="minorHAnsi" w:hAnsiTheme="minorHAnsi" w:cs="Tahoma"/>
          <w:sz w:val="22"/>
          <w:szCs w:val="22"/>
        </w:rPr>
        <w:t>ent, short, tee-shirt, baskets) et ont une bouteille d’eau</w:t>
      </w:r>
      <w:r w:rsidR="00A97DDD" w:rsidRPr="00942215">
        <w:rPr>
          <w:rFonts w:asciiTheme="minorHAnsi" w:hAnsiTheme="minorHAnsi" w:cs="Tahoma"/>
          <w:sz w:val="22"/>
          <w:szCs w:val="22"/>
        </w:rPr>
        <w:t xml:space="preserve"> avec eux.</w:t>
      </w:r>
    </w:p>
    <w:p w:rsidR="00AD694B" w:rsidRPr="00942215" w:rsidRDefault="00AD694B" w:rsidP="00AD694B">
      <w:pPr>
        <w:tabs>
          <w:tab w:val="left" w:pos="1620"/>
        </w:tabs>
        <w:jc w:val="both"/>
        <w:rPr>
          <w:rFonts w:asciiTheme="minorHAnsi" w:hAnsiTheme="minorHAnsi" w:cs="Tahoma"/>
          <w:sz w:val="22"/>
          <w:szCs w:val="22"/>
        </w:rPr>
      </w:pPr>
      <w:r w:rsidRPr="00942215">
        <w:rPr>
          <w:rFonts w:asciiTheme="minorHAnsi" w:hAnsiTheme="minorHAnsi" w:cs="Tahoma"/>
          <w:sz w:val="22"/>
          <w:szCs w:val="22"/>
        </w:rPr>
        <w:tab/>
      </w:r>
    </w:p>
    <w:p w:rsidR="0086190B" w:rsidRDefault="0086190B" w:rsidP="00AD694B">
      <w:pPr>
        <w:pStyle w:val="Style1"/>
        <w:rPr>
          <w:rFonts w:asciiTheme="minorHAnsi" w:hAnsiTheme="minorHAnsi"/>
          <w:sz w:val="24"/>
          <w:szCs w:val="24"/>
        </w:rPr>
      </w:pPr>
      <w:r>
        <w:rPr>
          <w:rFonts w:asciiTheme="minorHAnsi" w:hAnsiTheme="minorHAnsi"/>
          <w:sz w:val="24"/>
          <w:szCs w:val="24"/>
        </w:rPr>
        <w:t>Repas du midi :</w:t>
      </w:r>
    </w:p>
    <w:p w:rsidR="0086190B" w:rsidRDefault="0086190B" w:rsidP="0086190B">
      <w:pPr>
        <w:jc w:val="both"/>
        <w:rPr>
          <w:rFonts w:asciiTheme="minorHAnsi" w:hAnsiTheme="minorHAnsi" w:cs="Tahoma"/>
          <w:sz w:val="22"/>
          <w:szCs w:val="22"/>
        </w:rPr>
      </w:pPr>
    </w:p>
    <w:p w:rsidR="0086190B" w:rsidRPr="00942215" w:rsidRDefault="0086190B" w:rsidP="0086190B">
      <w:pPr>
        <w:jc w:val="both"/>
        <w:rPr>
          <w:rFonts w:asciiTheme="minorHAnsi" w:hAnsiTheme="minorHAnsi" w:cs="Tahoma"/>
          <w:sz w:val="22"/>
          <w:szCs w:val="22"/>
        </w:rPr>
      </w:pPr>
      <w:r w:rsidRPr="00942215">
        <w:rPr>
          <w:rFonts w:asciiTheme="minorHAnsi" w:hAnsiTheme="minorHAnsi" w:cs="Tahoma"/>
          <w:sz w:val="22"/>
          <w:szCs w:val="22"/>
        </w:rPr>
        <w:t xml:space="preserve">Les </w:t>
      </w:r>
      <w:r>
        <w:rPr>
          <w:rFonts w:asciiTheme="minorHAnsi" w:hAnsiTheme="minorHAnsi" w:cs="Tahoma"/>
          <w:sz w:val="22"/>
          <w:szCs w:val="22"/>
        </w:rPr>
        <w:t>repas du midi seront tirés du sac (chaque équipe apporte son repas).</w:t>
      </w:r>
    </w:p>
    <w:p w:rsidR="0086190B" w:rsidRPr="0086190B" w:rsidRDefault="0086190B" w:rsidP="0086190B"/>
    <w:p w:rsidR="00AD694B" w:rsidRPr="000A1CC8" w:rsidRDefault="00AD694B" w:rsidP="00AD694B">
      <w:pPr>
        <w:pStyle w:val="Style1"/>
        <w:rPr>
          <w:rFonts w:asciiTheme="minorHAnsi" w:hAnsiTheme="minorHAnsi"/>
          <w:sz w:val="24"/>
          <w:szCs w:val="24"/>
        </w:rPr>
      </w:pPr>
      <w:r w:rsidRPr="000A1CC8">
        <w:rPr>
          <w:rFonts w:asciiTheme="minorHAnsi" w:hAnsiTheme="minorHAnsi"/>
          <w:sz w:val="24"/>
          <w:szCs w:val="24"/>
        </w:rPr>
        <w:t>LICENCES :</w:t>
      </w:r>
    </w:p>
    <w:p w:rsidR="00AD694B" w:rsidRPr="00942215" w:rsidRDefault="00AD694B" w:rsidP="00AD694B">
      <w:pPr>
        <w:widowControl w:val="0"/>
        <w:suppressAutoHyphens/>
        <w:ind w:left="720"/>
        <w:jc w:val="both"/>
        <w:rPr>
          <w:rFonts w:asciiTheme="minorHAnsi" w:hAnsiTheme="minorHAnsi" w:cs="Tahoma"/>
          <w:b/>
          <w:bCs/>
          <w:sz w:val="22"/>
          <w:szCs w:val="22"/>
        </w:rPr>
      </w:pPr>
    </w:p>
    <w:p w:rsidR="003716CA" w:rsidRPr="003716CA" w:rsidRDefault="003716CA" w:rsidP="003716CA">
      <w:pPr>
        <w:jc w:val="both"/>
        <w:rPr>
          <w:rFonts w:asciiTheme="minorHAnsi" w:hAnsiTheme="minorHAnsi" w:cstheme="minorHAnsi"/>
          <w:sz w:val="22"/>
        </w:rPr>
      </w:pPr>
      <w:r w:rsidRPr="003716CA">
        <w:rPr>
          <w:rFonts w:asciiTheme="minorHAnsi" w:hAnsiTheme="minorHAnsi" w:cstheme="minorHAnsi"/>
          <w:sz w:val="22"/>
        </w:rPr>
        <w:t>Les sportifs devront être titulaire</w:t>
      </w:r>
      <w:r w:rsidR="0024334A">
        <w:rPr>
          <w:rFonts w:asciiTheme="minorHAnsi" w:hAnsiTheme="minorHAnsi" w:cstheme="minorHAnsi"/>
          <w:sz w:val="22"/>
        </w:rPr>
        <w:t>s</w:t>
      </w:r>
      <w:r w:rsidRPr="003716CA">
        <w:rPr>
          <w:rFonts w:asciiTheme="minorHAnsi" w:hAnsiTheme="minorHAnsi" w:cstheme="minorHAnsi"/>
          <w:sz w:val="22"/>
        </w:rPr>
        <w:t xml:space="preserve"> </w:t>
      </w:r>
      <w:r w:rsidRPr="003716CA">
        <w:rPr>
          <w:rFonts w:asciiTheme="minorHAnsi" w:hAnsiTheme="minorHAnsi" w:cstheme="minorHAnsi"/>
          <w:b/>
          <w:bCs/>
          <w:sz w:val="22"/>
        </w:rPr>
        <w:t>obligatoirement</w:t>
      </w:r>
      <w:r w:rsidRPr="003716CA">
        <w:rPr>
          <w:rFonts w:asciiTheme="minorHAnsi" w:hAnsiTheme="minorHAnsi" w:cstheme="minorHAnsi"/>
          <w:sz w:val="22"/>
        </w:rPr>
        <w:t xml:space="preserve"> de leur licence annuelle ou d’une licence découverte</w:t>
      </w:r>
      <w:r w:rsidR="00EC049A">
        <w:rPr>
          <w:rFonts w:asciiTheme="minorHAnsi" w:hAnsiTheme="minorHAnsi" w:cstheme="minorHAnsi"/>
          <w:sz w:val="22"/>
        </w:rPr>
        <w:t xml:space="preserve"> (20 euros) </w:t>
      </w:r>
      <w:r w:rsidRPr="003716CA">
        <w:rPr>
          <w:rFonts w:asciiTheme="minorHAnsi" w:hAnsiTheme="minorHAnsi" w:cstheme="minorHAnsi"/>
          <w:sz w:val="22"/>
        </w:rPr>
        <w:t xml:space="preserve">, accompagnée d'un </w:t>
      </w:r>
      <w:r w:rsidRPr="003716CA">
        <w:rPr>
          <w:rFonts w:asciiTheme="minorHAnsi" w:hAnsiTheme="minorHAnsi" w:cstheme="minorHAnsi"/>
          <w:b/>
          <w:sz w:val="22"/>
          <w:u w:val="single"/>
        </w:rPr>
        <w:t>certificat médical de non contre-indication à la pratique</w:t>
      </w:r>
      <w:r w:rsidRPr="003716CA">
        <w:rPr>
          <w:rFonts w:asciiTheme="minorHAnsi" w:hAnsiTheme="minorHAnsi" w:cstheme="minorHAnsi"/>
          <w:sz w:val="22"/>
          <w:u w:val="single"/>
        </w:rPr>
        <w:t xml:space="preserve"> </w:t>
      </w:r>
      <w:r w:rsidRPr="003716CA">
        <w:rPr>
          <w:rFonts w:asciiTheme="minorHAnsi" w:hAnsiTheme="minorHAnsi" w:cstheme="minorHAnsi"/>
          <w:b/>
          <w:sz w:val="22"/>
          <w:u w:val="single"/>
        </w:rPr>
        <w:t>sportive</w:t>
      </w:r>
      <w:r w:rsidRPr="003716CA">
        <w:rPr>
          <w:rFonts w:asciiTheme="minorHAnsi" w:hAnsiTheme="minorHAnsi" w:cstheme="minorHAnsi"/>
          <w:sz w:val="22"/>
        </w:rPr>
        <w:t xml:space="preserve"> pour pouvoir participer à la rencontre.</w:t>
      </w:r>
    </w:p>
    <w:p w:rsidR="003716CA" w:rsidRPr="003716CA" w:rsidRDefault="003716CA" w:rsidP="003716CA">
      <w:pPr>
        <w:jc w:val="both"/>
        <w:rPr>
          <w:rFonts w:asciiTheme="minorHAnsi" w:hAnsiTheme="minorHAnsi" w:cstheme="minorHAnsi"/>
          <w:b/>
          <w:sz w:val="22"/>
          <w:u w:val="single"/>
        </w:rPr>
      </w:pPr>
      <w:r w:rsidRPr="003716CA">
        <w:rPr>
          <w:rFonts w:asciiTheme="minorHAnsi" w:hAnsiTheme="minorHAnsi" w:cstheme="minorHAnsi"/>
          <w:sz w:val="22"/>
        </w:rPr>
        <w:t xml:space="preserve">Un contrôle des licences ou licences découvertes sera effectué sur place avant le début de la rencontre. </w:t>
      </w:r>
      <w:r w:rsidRPr="003716CA">
        <w:rPr>
          <w:rFonts w:asciiTheme="minorHAnsi" w:hAnsiTheme="minorHAnsi" w:cstheme="minorHAnsi"/>
          <w:b/>
          <w:sz w:val="22"/>
          <w:u w:val="single"/>
        </w:rPr>
        <w:t>Les personnes ne remplissant pas les conditions précitées ne pourront, en aucune manière, participer aux activités.</w:t>
      </w:r>
    </w:p>
    <w:p w:rsidR="003716CA" w:rsidRPr="003716CA" w:rsidRDefault="003716CA" w:rsidP="003716CA">
      <w:pPr>
        <w:jc w:val="both"/>
        <w:rPr>
          <w:rFonts w:asciiTheme="minorHAnsi" w:hAnsiTheme="minorHAnsi" w:cstheme="minorHAnsi"/>
          <w:b/>
          <w:sz w:val="22"/>
          <w:u w:val="single"/>
        </w:rPr>
      </w:pPr>
      <w:r w:rsidRPr="003716CA">
        <w:rPr>
          <w:rFonts w:asciiTheme="minorHAnsi" w:hAnsiTheme="minorHAnsi" w:cstheme="minorHAnsi"/>
          <w:b/>
          <w:sz w:val="22"/>
          <w:u w:val="single"/>
        </w:rPr>
        <w:t>Pour information</w:t>
      </w:r>
      <w:r w:rsidRPr="003716CA">
        <w:rPr>
          <w:rFonts w:asciiTheme="minorHAnsi" w:hAnsiTheme="minorHAnsi" w:cstheme="minorHAnsi"/>
          <w:b/>
          <w:sz w:val="22"/>
        </w:rPr>
        <w:t> :</w:t>
      </w:r>
    </w:p>
    <w:p w:rsidR="003716CA" w:rsidRPr="003716CA" w:rsidRDefault="003716CA" w:rsidP="003716CA">
      <w:pPr>
        <w:jc w:val="both"/>
        <w:rPr>
          <w:rFonts w:asciiTheme="minorHAnsi" w:hAnsiTheme="minorHAnsi" w:cstheme="minorHAnsi"/>
          <w:b/>
          <w:sz w:val="22"/>
          <w:u w:val="single"/>
        </w:rPr>
      </w:pPr>
      <w:r w:rsidRPr="003716CA">
        <w:rPr>
          <w:rFonts w:asciiTheme="minorHAnsi" w:hAnsiTheme="minorHAnsi" w:cstheme="minorHAnsi"/>
          <w:b/>
          <w:sz w:val="22"/>
          <w:u w:val="single"/>
        </w:rPr>
        <w:t>Aucune licence ne sera délivrée sur place</w:t>
      </w:r>
      <w:r w:rsidRPr="003716CA">
        <w:rPr>
          <w:rFonts w:asciiTheme="minorHAnsi" w:hAnsiTheme="minorHAnsi" w:cstheme="minorHAnsi"/>
          <w:b/>
          <w:sz w:val="22"/>
        </w:rPr>
        <w:t xml:space="preserve">. </w:t>
      </w:r>
      <w:r w:rsidRPr="003716CA">
        <w:rPr>
          <w:rFonts w:asciiTheme="minorHAnsi" w:hAnsiTheme="minorHAnsi" w:cstheme="minorHAnsi"/>
          <w:b/>
          <w:sz w:val="22"/>
          <w:u w:val="single"/>
        </w:rPr>
        <w:t>Aucune dérogation ne sera accordée.</w:t>
      </w:r>
    </w:p>
    <w:p w:rsidR="00AD694B" w:rsidRPr="00942215" w:rsidRDefault="00AD694B" w:rsidP="00AD694B">
      <w:pPr>
        <w:jc w:val="both"/>
        <w:rPr>
          <w:rFonts w:asciiTheme="minorHAnsi" w:hAnsiTheme="minorHAnsi" w:cs="Tahoma"/>
          <w:b/>
          <w:bCs/>
          <w:i/>
          <w:iCs/>
          <w:sz w:val="22"/>
          <w:szCs w:val="22"/>
        </w:rPr>
      </w:pPr>
    </w:p>
    <w:p w:rsidR="00AD694B" w:rsidRPr="000A1CC8" w:rsidRDefault="0075037C" w:rsidP="0075037C">
      <w:pPr>
        <w:pStyle w:val="Style1"/>
        <w:numPr>
          <w:ilvl w:val="0"/>
          <w:numId w:val="0"/>
        </w:numPr>
        <w:ind w:left="360"/>
        <w:rPr>
          <w:rFonts w:asciiTheme="minorHAnsi" w:hAnsiTheme="minorHAnsi"/>
          <w:sz w:val="24"/>
          <w:szCs w:val="24"/>
        </w:rPr>
      </w:pPr>
      <w:r>
        <w:rPr>
          <w:rFonts w:asciiTheme="minorHAnsi" w:hAnsiTheme="minorHAnsi"/>
        </w:rPr>
        <w:t>8)</w:t>
      </w:r>
      <w:r w:rsidR="00AD694B" w:rsidRPr="00942215">
        <w:rPr>
          <w:rFonts w:asciiTheme="minorHAnsi" w:hAnsiTheme="minorHAnsi"/>
        </w:rPr>
        <w:t xml:space="preserve">  </w:t>
      </w:r>
      <w:r w:rsidR="00AD694B" w:rsidRPr="000A1CC8">
        <w:rPr>
          <w:rFonts w:asciiTheme="minorHAnsi" w:hAnsiTheme="minorHAnsi"/>
          <w:sz w:val="24"/>
          <w:szCs w:val="24"/>
        </w:rPr>
        <w:t>EQUIPE MEDICALE :</w:t>
      </w:r>
    </w:p>
    <w:p w:rsidR="00AD694B" w:rsidRPr="00942215" w:rsidRDefault="00AD694B" w:rsidP="00AD694B">
      <w:pPr>
        <w:widowControl w:val="0"/>
        <w:suppressAutoHyphens/>
        <w:ind w:left="720"/>
        <w:jc w:val="both"/>
        <w:rPr>
          <w:rFonts w:asciiTheme="minorHAnsi" w:hAnsiTheme="minorHAnsi" w:cs="Tahoma"/>
          <w:b/>
          <w:bCs/>
          <w:sz w:val="22"/>
          <w:szCs w:val="22"/>
        </w:rPr>
      </w:pPr>
    </w:p>
    <w:p w:rsidR="00AD694B" w:rsidRPr="00942215" w:rsidRDefault="00AD694B" w:rsidP="00AD694B">
      <w:pPr>
        <w:jc w:val="both"/>
        <w:rPr>
          <w:rFonts w:asciiTheme="minorHAnsi" w:hAnsiTheme="minorHAnsi" w:cs="Tahoma"/>
          <w:sz w:val="22"/>
          <w:szCs w:val="22"/>
        </w:rPr>
      </w:pPr>
      <w:r w:rsidRPr="00942215">
        <w:rPr>
          <w:rFonts w:asciiTheme="minorHAnsi" w:hAnsiTheme="minorHAnsi" w:cs="Tahoma"/>
          <w:sz w:val="22"/>
          <w:szCs w:val="22"/>
        </w:rPr>
        <w:t>Une équipe médicale assurera le suivi des sportifs sur place.</w:t>
      </w:r>
    </w:p>
    <w:p w:rsidR="00AD694B" w:rsidRPr="00942215" w:rsidRDefault="00AD694B" w:rsidP="00AD694B">
      <w:pPr>
        <w:jc w:val="both"/>
        <w:rPr>
          <w:rFonts w:asciiTheme="minorHAnsi" w:hAnsiTheme="minorHAnsi" w:cs="Tahoma"/>
          <w:sz w:val="22"/>
          <w:szCs w:val="22"/>
        </w:rPr>
      </w:pPr>
      <w:r w:rsidRPr="00942215">
        <w:rPr>
          <w:rFonts w:asciiTheme="minorHAnsi" w:hAnsiTheme="minorHAnsi" w:cs="Tahoma"/>
          <w:sz w:val="22"/>
          <w:szCs w:val="22"/>
        </w:rPr>
        <w:t>Les associations ou établissements s'engagent à remettre au représentant de l'équipe médicale présent à la manifestation les enveloppes cachetées contenant les renseignements médicaux (fiche fournie en Annexe 1) indispensables en cas d'intervention.</w:t>
      </w:r>
    </w:p>
    <w:p w:rsidR="00AD694B" w:rsidRPr="00942215" w:rsidRDefault="00AD694B" w:rsidP="00AD694B">
      <w:pPr>
        <w:jc w:val="both"/>
        <w:rPr>
          <w:rFonts w:asciiTheme="minorHAnsi" w:hAnsiTheme="minorHAnsi" w:cs="Tahoma"/>
          <w:sz w:val="22"/>
          <w:szCs w:val="22"/>
        </w:rPr>
      </w:pPr>
    </w:p>
    <w:p w:rsidR="00AD694B" w:rsidRPr="00942215" w:rsidRDefault="00AD694B" w:rsidP="00AD694B">
      <w:pPr>
        <w:jc w:val="both"/>
        <w:rPr>
          <w:rFonts w:asciiTheme="minorHAnsi" w:hAnsiTheme="minorHAnsi" w:cs="Tahoma"/>
          <w:b/>
          <w:bCs/>
          <w:i/>
          <w:iCs/>
          <w:sz w:val="22"/>
          <w:szCs w:val="22"/>
        </w:rPr>
      </w:pPr>
      <w:r w:rsidRPr="00942215">
        <w:rPr>
          <w:rFonts w:asciiTheme="minorHAnsi" w:hAnsiTheme="minorHAnsi" w:cs="Tahoma"/>
          <w:b/>
          <w:bCs/>
          <w:i/>
          <w:iCs/>
          <w:sz w:val="22"/>
          <w:szCs w:val="22"/>
        </w:rPr>
        <w:t>Pour que ce type de rencontre puisse perdurer sans que rien ne nuise à son aspect festif et convivial, les organisateurs afin de préserver la sécurité des participants.</w:t>
      </w:r>
    </w:p>
    <w:p w:rsidR="00AD694B" w:rsidRPr="00942215" w:rsidRDefault="00AD694B" w:rsidP="00AD694B">
      <w:pPr>
        <w:rPr>
          <w:rFonts w:asciiTheme="minorHAnsi" w:hAnsiTheme="minorHAnsi" w:cs="Tahoma"/>
          <w:b/>
          <w:bCs/>
          <w:i/>
          <w:iCs/>
          <w:sz w:val="22"/>
          <w:szCs w:val="22"/>
        </w:rPr>
        <w:sectPr w:rsidR="00AD694B" w:rsidRPr="00942215" w:rsidSect="00942215">
          <w:pgSz w:w="11906" w:h="16838"/>
          <w:pgMar w:top="567" w:right="1417" w:bottom="567" w:left="1417" w:header="0" w:footer="0" w:gutter="0"/>
          <w:cols w:space="708"/>
          <w:docGrid w:linePitch="360"/>
        </w:sectPr>
      </w:pPr>
    </w:p>
    <w:p w:rsidR="00F45773" w:rsidRDefault="00942215" w:rsidP="00F45773">
      <w:pPr>
        <w:jc w:val="center"/>
        <w:outlineLvl w:val="0"/>
        <w:rPr>
          <w:rFonts w:asciiTheme="minorHAnsi" w:hAnsiTheme="minorHAnsi" w:cs="Tahoma"/>
          <w:b/>
          <w:bCs/>
          <w:i/>
          <w:iCs/>
        </w:rPr>
      </w:pPr>
      <w:r>
        <w:rPr>
          <w:rFonts w:asciiTheme="minorHAnsi" w:hAnsiTheme="minorHAnsi"/>
          <w:noProof/>
        </w:rPr>
        <w:lastRenderedPageBreak/>
        <mc:AlternateContent>
          <mc:Choice Requires="wps">
            <w:drawing>
              <wp:anchor distT="72390" distB="72390" distL="72390" distR="72390" simplePos="0" relativeHeight="251656704" behindDoc="0" locked="0" layoutInCell="1" allowOverlap="1" wp14:anchorId="752C375D" wp14:editId="3C54EC56">
                <wp:simplePos x="0" y="0"/>
                <wp:positionH relativeFrom="column">
                  <wp:posOffset>-376555</wp:posOffset>
                </wp:positionH>
                <wp:positionV relativeFrom="paragraph">
                  <wp:posOffset>12065</wp:posOffset>
                </wp:positionV>
                <wp:extent cx="6489065" cy="552450"/>
                <wp:effectExtent l="0" t="0" r="26035" b="19050"/>
                <wp:wrapSquare wrapText="bothSides"/>
                <wp:docPr id="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552450"/>
                        </a:xfrm>
                        <a:prstGeom prst="rect">
                          <a:avLst/>
                        </a:prstGeom>
                        <a:solidFill>
                          <a:srgbClr val="FFFFFF"/>
                        </a:solidFill>
                        <a:ln w="12700">
                          <a:solidFill>
                            <a:srgbClr val="000000"/>
                          </a:solidFill>
                          <a:miter lim="800000"/>
                          <a:headEnd/>
                          <a:tailEnd/>
                        </a:ln>
                      </wps:spPr>
                      <wps:txbx>
                        <w:txbxContent>
                          <w:p w:rsidR="00AD694B" w:rsidRPr="00756BF3" w:rsidRDefault="00AD694B" w:rsidP="00AD694B">
                            <w:pPr>
                              <w:ind w:left="708"/>
                              <w:jc w:val="center"/>
                              <w:rPr>
                                <w:rFonts w:asciiTheme="minorHAnsi" w:hAnsiTheme="minorHAnsi" w:cs="Tahoma"/>
                                <w:b/>
                                <w:bCs/>
                                <w:i/>
                                <w:iCs/>
                                <w:color w:val="000000"/>
                                <w:sz w:val="28"/>
                                <w:szCs w:val="32"/>
                                <w14:shadow w14:blurRad="50800" w14:dist="38100" w14:dir="2700000" w14:sx="100000" w14:sy="100000" w14:kx="0" w14:ky="0" w14:algn="tl">
                                  <w14:srgbClr w14:val="000000">
                                    <w14:alpha w14:val="60000"/>
                                  </w14:srgbClr>
                                </w14:shadow>
                              </w:rPr>
                            </w:pPr>
                            <w:r w:rsidRPr="00756BF3">
                              <w:rPr>
                                <w:rFonts w:asciiTheme="minorHAnsi" w:hAnsiTheme="minorHAnsi" w:cs="Tahoma"/>
                                <w:b/>
                                <w:bCs/>
                                <w:i/>
                                <w:iCs/>
                                <w:color w:val="000000"/>
                                <w:sz w:val="28"/>
                                <w:szCs w:val="32"/>
                                <w14:shadow w14:blurRad="50800" w14:dist="38100" w14:dir="2700000" w14:sx="100000" w14:sy="100000" w14:kx="0" w14:ky="0" w14:algn="tl">
                                  <w14:srgbClr w14:val="000000">
                                    <w14:alpha w14:val="60000"/>
                                  </w14:srgbClr>
                                </w14:shadow>
                              </w:rPr>
                              <w:t xml:space="preserve">CHALLENGE </w:t>
                            </w:r>
                            <w:r w:rsidR="00AC1BCB" w:rsidRPr="00756BF3">
                              <w:rPr>
                                <w:rFonts w:asciiTheme="minorHAnsi" w:hAnsiTheme="minorHAnsi" w:cs="Tahoma"/>
                                <w:b/>
                                <w:bCs/>
                                <w:i/>
                                <w:iCs/>
                                <w:color w:val="000000"/>
                                <w:sz w:val="28"/>
                                <w:szCs w:val="32"/>
                                <w14:shadow w14:blurRad="50800" w14:dist="38100" w14:dir="2700000" w14:sx="100000" w14:sy="100000" w14:kx="0" w14:ky="0" w14:algn="tl">
                                  <w14:srgbClr w14:val="000000">
                                    <w14:alpha w14:val="60000"/>
                                  </w14:srgbClr>
                                </w14:shadow>
                              </w:rPr>
                              <w:t>MULTISPORTS</w:t>
                            </w:r>
                            <w:r w:rsidRPr="00756BF3">
                              <w:rPr>
                                <w:rFonts w:asciiTheme="minorHAnsi" w:hAnsiTheme="minorHAnsi" w:cs="Tahoma"/>
                                <w:b/>
                                <w:bCs/>
                                <w:i/>
                                <w:iCs/>
                                <w:color w:val="000000"/>
                                <w:sz w:val="28"/>
                                <w:szCs w:val="32"/>
                                <w14:shadow w14:blurRad="50800" w14:dist="38100" w14:dir="2700000" w14:sx="100000" w14:sy="100000" w14:kx="0" w14:ky="0" w14:algn="tl">
                                  <w14:srgbClr w14:val="000000">
                                    <w14:alpha w14:val="60000"/>
                                  </w14:srgbClr>
                                </w14:shadow>
                              </w:rPr>
                              <w:t> </w:t>
                            </w:r>
                          </w:p>
                          <w:p w:rsidR="00AD694B" w:rsidRPr="00756BF3" w:rsidRDefault="00AD694B" w:rsidP="00AD694B">
                            <w:pPr>
                              <w:ind w:left="708"/>
                              <w:jc w:val="center"/>
                              <w:rPr>
                                <w:rFonts w:asciiTheme="minorHAnsi" w:hAnsiTheme="minorHAnsi" w:cs="Tahoma"/>
                                <w:b/>
                                <w:bCs/>
                                <w:i/>
                                <w:iCs/>
                                <w:sz w:val="28"/>
                                <w:szCs w:val="32"/>
                                <w14:shadow w14:blurRad="50800" w14:dist="38100" w14:dir="2700000" w14:sx="100000" w14:sy="100000" w14:kx="0" w14:ky="0" w14:algn="tl">
                                  <w14:srgbClr w14:val="000000">
                                    <w14:alpha w14:val="60000"/>
                                  </w14:srgbClr>
                                </w14:shadow>
                              </w:rPr>
                            </w:pPr>
                            <w:r w:rsidRPr="00756BF3">
                              <w:rPr>
                                <w:rFonts w:asciiTheme="minorHAnsi" w:hAnsiTheme="minorHAnsi" w:cs="Tahoma"/>
                                <w:b/>
                                <w:bCs/>
                                <w:i/>
                                <w:iCs/>
                                <w:color w:val="000000"/>
                                <w:sz w:val="28"/>
                                <w:szCs w:val="32"/>
                                <w14:shadow w14:blurRad="50800" w14:dist="38100" w14:dir="2700000" w14:sx="100000" w14:sy="100000" w14:kx="0" w14:ky="0" w14:algn="tl">
                                  <w14:srgbClr w14:val="000000">
                                    <w14:alpha w14:val="60000"/>
                                  </w14:srgbClr>
                                </w14:shadow>
                              </w:rPr>
                              <w:t xml:space="preserve"> </w:t>
                            </w:r>
                            <w:r w:rsidR="009F06F1" w:rsidRPr="009F06F1">
                              <w:rPr>
                                <w:rFonts w:asciiTheme="minorHAnsi" w:hAnsiTheme="minorHAnsi" w:cs="Tahoma"/>
                                <w:b/>
                                <w:bCs/>
                                <w:i/>
                                <w:iCs/>
                                <w:color w:val="000000"/>
                                <w:sz w:val="28"/>
                                <w:szCs w:val="32"/>
                                <w:highlight w:val="yellow"/>
                                <w14:shadow w14:blurRad="50800" w14:dist="38100" w14:dir="2700000" w14:sx="100000" w14:sy="100000" w14:kx="0" w14:ky="0" w14:algn="tl">
                                  <w14:srgbClr w14:val="000000">
                                    <w14:alpha w14:val="60000"/>
                                  </w14:srgbClr>
                                </w14:shadow>
                              </w:rPr>
                              <w:t>Mardi 24 mars 2020</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C375D" id="Text Box 145" o:spid="_x0000_s1030" type="#_x0000_t202" style="position:absolute;left:0;text-align:left;margin-left:-29.65pt;margin-top:.95pt;width:510.95pt;height:43.5pt;z-index:2516567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" strokeweight="1pt">
                <v:textbox inset="4.25pt,4.25pt,4.25pt,4.25pt">
                  <w:txbxContent>
                    <w:p w:rsidR="00AD694B" w:rsidRPr="00756BF3" w:rsidRDefault="00AD694B" w:rsidP="00AD694B">
                      <w:pPr>
                        <w:ind w:left="708"/>
                        <w:jc w:val="center"/>
                        <w:rPr>
                          <w:rFonts w:asciiTheme="minorHAnsi" w:hAnsiTheme="minorHAnsi" w:cs="Tahoma"/>
                          <w:b/>
                          <w:bCs/>
                          <w:i/>
                          <w:iCs/>
                          <w:color w:val="000000"/>
                          <w:sz w:val="28"/>
                          <w:szCs w:val="32"/>
                          <w14:shadow w14:blurRad="50800" w14:dist="38100" w14:dir="2700000" w14:sx="100000" w14:sy="100000" w14:kx="0" w14:ky="0" w14:algn="tl">
                            <w14:srgbClr w14:val="000000">
                              <w14:alpha w14:val="60000"/>
                            </w14:srgbClr>
                          </w14:shadow>
                        </w:rPr>
                      </w:pPr>
                      <w:r w:rsidRPr="00756BF3">
                        <w:rPr>
                          <w:rFonts w:asciiTheme="minorHAnsi" w:hAnsiTheme="minorHAnsi" w:cs="Tahoma"/>
                          <w:b/>
                          <w:bCs/>
                          <w:i/>
                          <w:iCs/>
                          <w:color w:val="000000"/>
                          <w:sz w:val="28"/>
                          <w:szCs w:val="32"/>
                          <w14:shadow w14:blurRad="50800" w14:dist="38100" w14:dir="2700000" w14:sx="100000" w14:sy="100000" w14:kx="0" w14:ky="0" w14:algn="tl">
                            <w14:srgbClr w14:val="000000">
                              <w14:alpha w14:val="60000"/>
                            </w14:srgbClr>
                          </w14:shadow>
                        </w:rPr>
                        <w:t xml:space="preserve">CHALLENGE </w:t>
                      </w:r>
                      <w:r w:rsidR="00AC1BCB" w:rsidRPr="00756BF3">
                        <w:rPr>
                          <w:rFonts w:asciiTheme="minorHAnsi" w:hAnsiTheme="minorHAnsi" w:cs="Tahoma"/>
                          <w:b/>
                          <w:bCs/>
                          <w:i/>
                          <w:iCs/>
                          <w:color w:val="000000"/>
                          <w:sz w:val="28"/>
                          <w:szCs w:val="32"/>
                          <w14:shadow w14:blurRad="50800" w14:dist="38100" w14:dir="2700000" w14:sx="100000" w14:sy="100000" w14:kx="0" w14:ky="0" w14:algn="tl">
                            <w14:srgbClr w14:val="000000">
                              <w14:alpha w14:val="60000"/>
                            </w14:srgbClr>
                          </w14:shadow>
                        </w:rPr>
                        <w:t>MULTISPORTS</w:t>
                      </w:r>
                      <w:r w:rsidRPr="00756BF3">
                        <w:rPr>
                          <w:rFonts w:asciiTheme="minorHAnsi" w:hAnsiTheme="minorHAnsi" w:cs="Tahoma"/>
                          <w:b/>
                          <w:bCs/>
                          <w:i/>
                          <w:iCs/>
                          <w:color w:val="000000"/>
                          <w:sz w:val="28"/>
                          <w:szCs w:val="32"/>
                          <w14:shadow w14:blurRad="50800" w14:dist="38100" w14:dir="2700000" w14:sx="100000" w14:sy="100000" w14:kx="0" w14:ky="0" w14:algn="tl">
                            <w14:srgbClr w14:val="000000">
                              <w14:alpha w14:val="60000"/>
                            </w14:srgbClr>
                          </w14:shadow>
                        </w:rPr>
                        <w:t> </w:t>
                      </w:r>
                    </w:p>
                    <w:p w:rsidR="00AD694B" w:rsidRPr="00756BF3" w:rsidRDefault="00AD694B" w:rsidP="00AD694B">
                      <w:pPr>
                        <w:ind w:left="708"/>
                        <w:jc w:val="center"/>
                        <w:rPr>
                          <w:rFonts w:asciiTheme="minorHAnsi" w:hAnsiTheme="minorHAnsi" w:cs="Tahoma"/>
                          <w:b/>
                          <w:bCs/>
                          <w:i/>
                          <w:iCs/>
                          <w:sz w:val="28"/>
                          <w:szCs w:val="32"/>
                          <w14:shadow w14:blurRad="50800" w14:dist="38100" w14:dir="2700000" w14:sx="100000" w14:sy="100000" w14:kx="0" w14:ky="0" w14:algn="tl">
                            <w14:srgbClr w14:val="000000">
                              <w14:alpha w14:val="60000"/>
                            </w14:srgbClr>
                          </w14:shadow>
                        </w:rPr>
                      </w:pPr>
                      <w:r w:rsidRPr="00756BF3">
                        <w:rPr>
                          <w:rFonts w:asciiTheme="minorHAnsi" w:hAnsiTheme="minorHAnsi" w:cs="Tahoma"/>
                          <w:b/>
                          <w:bCs/>
                          <w:i/>
                          <w:iCs/>
                          <w:color w:val="000000"/>
                          <w:sz w:val="28"/>
                          <w:szCs w:val="32"/>
                          <w14:shadow w14:blurRad="50800" w14:dist="38100" w14:dir="2700000" w14:sx="100000" w14:sy="100000" w14:kx="0" w14:ky="0" w14:algn="tl">
                            <w14:srgbClr w14:val="000000">
                              <w14:alpha w14:val="60000"/>
                            </w14:srgbClr>
                          </w14:shadow>
                        </w:rPr>
                        <w:t xml:space="preserve"> </w:t>
                      </w:r>
                      <w:r w:rsidR="009F06F1" w:rsidRPr="009F06F1">
                        <w:rPr>
                          <w:rFonts w:asciiTheme="minorHAnsi" w:hAnsiTheme="minorHAnsi" w:cs="Tahoma"/>
                          <w:b/>
                          <w:bCs/>
                          <w:i/>
                          <w:iCs/>
                          <w:color w:val="000000"/>
                          <w:sz w:val="28"/>
                          <w:szCs w:val="32"/>
                          <w:highlight w:val="yellow"/>
                          <w14:shadow w14:blurRad="50800" w14:dist="38100" w14:dir="2700000" w14:sx="100000" w14:sy="100000" w14:kx="0" w14:ky="0" w14:algn="tl">
                            <w14:srgbClr w14:val="000000">
                              <w14:alpha w14:val="60000"/>
                            </w14:srgbClr>
                          </w14:shadow>
                        </w:rPr>
                        <w:t>Mardi 24 mars 2020</w:t>
                      </w:r>
                    </w:p>
                  </w:txbxContent>
                </v:textbox>
                <w10:wrap type="square"/>
              </v:shape>
            </w:pict>
          </mc:Fallback>
        </mc:AlternateContent>
      </w:r>
      <w:r w:rsidR="00AD694B" w:rsidRPr="00942215">
        <w:rPr>
          <w:rFonts w:asciiTheme="minorHAnsi" w:hAnsiTheme="minorHAnsi" w:cs="Tahoma"/>
          <w:b/>
          <w:bCs/>
          <w:i/>
          <w:iCs/>
        </w:rPr>
        <w:t>FICHE D'INSCRIPTION</w:t>
      </w:r>
    </w:p>
    <w:p w:rsidR="00F45773" w:rsidRPr="00C0719D" w:rsidRDefault="00C0719D" w:rsidP="00F45773">
      <w:pPr>
        <w:jc w:val="center"/>
        <w:outlineLvl w:val="0"/>
        <w:rPr>
          <w:rFonts w:asciiTheme="minorHAnsi" w:hAnsiTheme="minorHAnsi" w:cs="Tahoma"/>
          <w:b/>
          <w:bCs/>
          <w:i/>
          <w:iCs/>
          <w:sz w:val="28"/>
          <w:szCs w:val="28"/>
          <w:u w:val="single"/>
        </w:rPr>
      </w:pPr>
      <w:r>
        <w:rPr>
          <w:rFonts w:asciiTheme="minorHAnsi" w:hAnsiTheme="minorHAnsi" w:cs="Tahoma"/>
          <w:b/>
          <w:bCs/>
          <w:i/>
          <w:iCs/>
          <w:color w:val="FF0000"/>
          <w:sz w:val="28"/>
          <w:szCs w:val="28"/>
        </w:rPr>
        <w:t xml:space="preserve">// </w:t>
      </w:r>
      <w:r w:rsidRPr="00C0719D">
        <w:rPr>
          <w:rFonts w:asciiTheme="minorHAnsi" w:hAnsiTheme="minorHAnsi" w:cs="Tahoma"/>
          <w:b/>
          <w:bCs/>
          <w:i/>
          <w:iCs/>
          <w:color w:val="FF0000"/>
          <w:sz w:val="28"/>
          <w:szCs w:val="28"/>
        </w:rPr>
        <w:t>ATTENTION :</w:t>
      </w:r>
      <w:r w:rsidR="00E27E39" w:rsidRPr="00C0719D">
        <w:rPr>
          <w:rFonts w:asciiTheme="minorHAnsi" w:hAnsiTheme="minorHAnsi" w:cs="Tahoma"/>
          <w:b/>
          <w:bCs/>
          <w:i/>
          <w:iCs/>
          <w:color w:val="FF0000"/>
          <w:sz w:val="28"/>
          <w:szCs w:val="28"/>
        </w:rPr>
        <w:t xml:space="preserve"> </w:t>
      </w:r>
      <w:r w:rsidR="00F45773" w:rsidRPr="00C0719D">
        <w:rPr>
          <w:rFonts w:asciiTheme="minorHAnsi" w:hAnsiTheme="minorHAnsi" w:cs="Tahoma"/>
          <w:b/>
          <w:bCs/>
          <w:i/>
          <w:iCs/>
          <w:color w:val="FF0000"/>
          <w:sz w:val="28"/>
          <w:szCs w:val="28"/>
          <w:u w:val="single"/>
        </w:rPr>
        <w:t>NOMBRE DE PLACES LIMITEES</w:t>
      </w:r>
      <w:r w:rsidR="00E27E39" w:rsidRPr="00C0719D">
        <w:rPr>
          <w:rFonts w:asciiTheme="minorHAnsi" w:hAnsiTheme="minorHAnsi" w:cs="Tahoma"/>
          <w:b/>
          <w:bCs/>
          <w:i/>
          <w:iCs/>
          <w:color w:val="FF0000"/>
          <w:sz w:val="28"/>
          <w:szCs w:val="28"/>
        </w:rPr>
        <w:t xml:space="preserve"> </w:t>
      </w:r>
      <w:r>
        <w:rPr>
          <w:rFonts w:asciiTheme="minorHAnsi" w:hAnsiTheme="minorHAnsi" w:cs="Tahoma"/>
          <w:b/>
          <w:bCs/>
          <w:i/>
          <w:iCs/>
          <w:color w:val="FF0000"/>
          <w:sz w:val="28"/>
          <w:szCs w:val="28"/>
        </w:rPr>
        <w:t xml:space="preserve"> </w:t>
      </w:r>
      <w:r w:rsidR="00E27E39" w:rsidRPr="00C0719D">
        <w:rPr>
          <w:rFonts w:asciiTheme="minorHAnsi" w:hAnsiTheme="minorHAnsi" w:cs="Tahoma"/>
          <w:b/>
          <w:bCs/>
          <w:i/>
          <w:iCs/>
          <w:color w:val="FF0000"/>
          <w:sz w:val="28"/>
          <w:szCs w:val="28"/>
        </w:rPr>
        <w:t>//</w:t>
      </w:r>
    </w:p>
    <w:p w:rsidR="00F45773" w:rsidRPr="00F45773" w:rsidRDefault="00C0719D" w:rsidP="00F45773">
      <w:pPr>
        <w:jc w:val="center"/>
        <w:outlineLvl w:val="0"/>
        <w:rPr>
          <w:rFonts w:asciiTheme="minorHAnsi" w:hAnsiTheme="minorHAnsi" w:cs="Tahoma"/>
          <w:b/>
          <w:bCs/>
          <w:i/>
          <w:iCs/>
        </w:rPr>
      </w:pPr>
      <w:r>
        <w:rPr>
          <w:rFonts w:asciiTheme="minorHAnsi" w:hAnsiTheme="minorHAnsi" w:cs="Tahoma"/>
          <w:b/>
          <w:bCs/>
          <w:i/>
          <w:iCs/>
        </w:rPr>
        <w:t>Pensez à vous inscrire rapidement</w:t>
      </w:r>
      <w:r w:rsidR="00F45773" w:rsidRPr="00F45773">
        <w:rPr>
          <w:rFonts w:asciiTheme="minorHAnsi" w:hAnsiTheme="minorHAnsi" w:cs="Tahoma"/>
          <w:b/>
          <w:bCs/>
          <w:i/>
          <w:iCs/>
        </w:rPr>
        <w:t>.</w:t>
      </w:r>
    </w:p>
    <w:p w:rsidR="00F45773" w:rsidRPr="00942215" w:rsidRDefault="00AD694B" w:rsidP="00F45773">
      <w:pPr>
        <w:jc w:val="center"/>
        <w:outlineLvl w:val="0"/>
        <w:rPr>
          <w:rFonts w:asciiTheme="minorHAnsi" w:hAnsiTheme="minorHAnsi" w:cs="Tahoma"/>
          <w:b/>
          <w:bCs/>
          <w:i/>
          <w:iCs/>
        </w:rPr>
      </w:pPr>
      <w:r w:rsidRPr="00942215">
        <w:rPr>
          <w:rFonts w:asciiTheme="minorHAnsi" w:hAnsiTheme="minorHAnsi" w:cs="Tahoma"/>
          <w:b/>
          <w:bCs/>
          <w:i/>
          <w:iCs/>
        </w:rPr>
        <w:t xml:space="preserve">A renvoyer impérativement avant le </w:t>
      </w:r>
      <w:r w:rsidR="009F06F1">
        <w:rPr>
          <w:rFonts w:asciiTheme="minorHAnsi" w:hAnsiTheme="minorHAnsi" w:cs="Tahoma"/>
          <w:b/>
          <w:bCs/>
          <w:i/>
          <w:iCs/>
          <w:highlight w:val="yellow"/>
        </w:rPr>
        <w:t>17</w:t>
      </w:r>
      <w:r w:rsidR="00512A58" w:rsidRPr="00942215">
        <w:rPr>
          <w:rFonts w:asciiTheme="minorHAnsi" w:hAnsiTheme="minorHAnsi" w:cs="Tahoma"/>
          <w:b/>
          <w:bCs/>
          <w:i/>
          <w:iCs/>
          <w:highlight w:val="yellow"/>
        </w:rPr>
        <w:t xml:space="preserve"> </w:t>
      </w:r>
      <w:r w:rsidR="006C09CD" w:rsidRPr="00942215">
        <w:rPr>
          <w:rFonts w:asciiTheme="minorHAnsi" w:hAnsiTheme="minorHAnsi" w:cs="Tahoma"/>
          <w:b/>
          <w:bCs/>
          <w:i/>
          <w:iCs/>
          <w:highlight w:val="yellow"/>
        </w:rPr>
        <w:t>mars 20</w:t>
      </w:r>
      <w:r w:rsidR="006C09CD" w:rsidRPr="00E27E39">
        <w:rPr>
          <w:rFonts w:asciiTheme="minorHAnsi" w:hAnsiTheme="minorHAnsi" w:cs="Tahoma"/>
          <w:b/>
          <w:bCs/>
          <w:i/>
          <w:iCs/>
          <w:highlight w:val="yellow"/>
        </w:rPr>
        <w:t>1</w:t>
      </w:r>
      <w:r w:rsidR="00980182">
        <w:rPr>
          <w:rFonts w:asciiTheme="minorHAnsi" w:hAnsiTheme="minorHAnsi" w:cs="Tahoma"/>
          <w:b/>
          <w:bCs/>
          <w:i/>
          <w:iCs/>
          <w:highlight w:val="yellow"/>
        </w:rPr>
        <w:t>9</w:t>
      </w:r>
    </w:p>
    <w:p w:rsidR="003716CA" w:rsidRDefault="003716CA" w:rsidP="0081440E">
      <w:pPr>
        <w:jc w:val="center"/>
        <w:outlineLvl w:val="0"/>
        <w:rPr>
          <w:rFonts w:asciiTheme="minorHAnsi" w:hAnsiTheme="minorHAnsi" w:cs="Tahoma"/>
          <w:b/>
          <w:bCs/>
          <w:sz w:val="22"/>
          <w:szCs w:val="22"/>
        </w:rPr>
      </w:pPr>
      <w:r>
        <w:rPr>
          <w:rFonts w:asciiTheme="minorHAnsi" w:hAnsiTheme="minorHAnsi" w:cs="Tahoma"/>
          <w:b/>
          <w:bCs/>
          <w:sz w:val="22"/>
          <w:szCs w:val="22"/>
        </w:rPr>
        <w:t xml:space="preserve">Par mail à l’adresse : </w:t>
      </w:r>
      <w:hyperlink r:id="rId25" w:history="1">
        <w:r w:rsidRPr="00300EAA">
          <w:rPr>
            <w:rStyle w:val="Lienhypertexte"/>
            <w:rFonts w:asciiTheme="minorHAnsi" w:hAnsiTheme="minorHAnsi" w:cs="Tahoma"/>
            <w:b/>
            <w:bCs/>
            <w:sz w:val="22"/>
            <w:szCs w:val="22"/>
          </w:rPr>
          <w:t>sportadapte71@gmail.com</w:t>
        </w:r>
      </w:hyperlink>
      <w:r>
        <w:rPr>
          <w:rFonts w:asciiTheme="minorHAnsi" w:hAnsiTheme="minorHAnsi" w:cs="Tahoma"/>
          <w:b/>
          <w:bCs/>
          <w:sz w:val="22"/>
          <w:szCs w:val="22"/>
        </w:rPr>
        <w:t xml:space="preserve"> </w:t>
      </w:r>
      <w:r w:rsidR="00AD694B" w:rsidRPr="00942215">
        <w:rPr>
          <w:rFonts w:asciiTheme="minorHAnsi" w:hAnsiTheme="minorHAnsi" w:cs="Tahoma"/>
          <w:b/>
          <w:bCs/>
          <w:sz w:val="22"/>
          <w:szCs w:val="22"/>
        </w:rPr>
        <w:t xml:space="preserve">        </w:t>
      </w:r>
    </w:p>
    <w:p w:rsidR="00AD694B" w:rsidRPr="00942215" w:rsidRDefault="00AD694B" w:rsidP="0081440E">
      <w:pPr>
        <w:jc w:val="center"/>
        <w:outlineLvl w:val="0"/>
        <w:rPr>
          <w:rFonts w:asciiTheme="minorHAnsi" w:hAnsiTheme="minorHAnsi" w:cs="Tahoma"/>
          <w:b/>
          <w:bCs/>
          <w:sz w:val="22"/>
          <w:szCs w:val="22"/>
        </w:rPr>
      </w:pPr>
      <w:r w:rsidRPr="00942215">
        <w:rPr>
          <w:rFonts w:asciiTheme="minorHAnsi" w:hAnsiTheme="minorHAnsi" w:cs="Tahoma"/>
          <w:b/>
          <w:bCs/>
          <w:sz w:val="22"/>
          <w:szCs w:val="22"/>
        </w:rPr>
        <w:t xml:space="preserve">  </w:t>
      </w:r>
      <w:r w:rsidR="003716CA">
        <w:rPr>
          <w:rFonts w:asciiTheme="minorHAnsi" w:hAnsiTheme="minorHAnsi" w:cs="Tahoma"/>
          <w:b/>
          <w:bCs/>
          <w:sz w:val="22"/>
          <w:szCs w:val="22"/>
        </w:rPr>
        <w:t>Ou à</w:t>
      </w:r>
      <w:r w:rsidRPr="00942215">
        <w:rPr>
          <w:rFonts w:asciiTheme="minorHAnsi" w:hAnsiTheme="minorHAnsi" w:cs="Tahoma"/>
          <w:b/>
          <w:bCs/>
          <w:sz w:val="22"/>
          <w:szCs w:val="22"/>
        </w:rPr>
        <w:t xml:space="preserve"> l'adresse suivante :</w:t>
      </w:r>
    </w:p>
    <w:p w:rsidR="00AD694B" w:rsidRPr="00942215" w:rsidRDefault="003716CA" w:rsidP="0093693E">
      <w:pPr>
        <w:ind w:left="708"/>
        <w:jc w:val="center"/>
        <w:outlineLvl w:val="0"/>
        <w:rPr>
          <w:rFonts w:asciiTheme="minorHAnsi" w:hAnsiTheme="minorHAnsi"/>
          <w:sz w:val="22"/>
          <w:szCs w:val="22"/>
        </w:rPr>
      </w:pPr>
      <w:r>
        <w:rPr>
          <w:rFonts w:asciiTheme="minorHAnsi" w:hAnsiTheme="minorHAnsi"/>
          <w:sz w:val="22"/>
          <w:szCs w:val="22"/>
        </w:rPr>
        <w:t>CDSA 71</w:t>
      </w:r>
    </w:p>
    <w:p w:rsidR="00FE702E" w:rsidRDefault="003716CA" w:rsidP="0081440E">
      <w:pPr>
        <w:ind w:left="708"/>
        <w:jc w:val="center"/>
        <w:rPr>
          <w:rFonts w:asciiTheme="minorHAnsi" w:hAnsiTheme="minorHAnsi"/>
          <w:sz w:val="22"/>
          <w:szCs w:val="22"/>
        </w:rPr>
      </w:pPr>
      <w:r>
        <w:rPr>
          <w:rFonts w:asciiTheme="minorHAnsi" w:hAnsiTheme="minorHAnsi"/>
          <w:sz w:val="22"/>
          <w:szCs w:val="22"/>
        </w:rPr>
        <w:t>Pôle Associatif Paul Langevin</w:t>
      </w:r>
    </w:p>
    <w:p w:rsidR="00447DDA" w:rsidRPr="00942215" w:rsidRDefault="003716CA" w:rsidP="0081440E">
      <w:pPr>
        <w:ind w:left="708"/>
        <w:jc w:val="center"/>
        <w:rPr>
          <w:rFonts w:asciiTheme="minorHAnsi" w:hAnsiTheme="minorHAnsi"/>
          <w:sz w:val="22"/>
          <w:szCs w:val="22"/>
        </w:rPr>
      </w:pPr>
      <w:r>
        <w:rPr>
          <w:rFonts w:asciiTheme="minorHAnsi" w:hAnsiTheme="minorHAnsi"/>
          <w:sz w:val="22"/>
          <w:szCs w:val="22"/>
        </w:rPr>
        <w:t>2, rue Alphonse Daudet</w:t>
      </w:r>
    </w:p>
    <w:p w:rsidR="00AD694B" w:rsidRPr="00942215" w:rsidRDefault="00FE702E" w:rsidP="0081440E">
      <w:pPr>
        <w:ind w:left="708"/>
        <w:jc w:val="center"/>
        <w:rPr>
          <w:rFonts w:asciiTheme="minorHAnsi" w:hAnsiTheme="minorHAnsi"/>
          <w:sz w:val="22"/>
          <w:szCs w:val="22"/>
        </w:rPr>
      </w:pPr>
      <w:r>
        <w:rPr>
          <w:rFonts w:asciiTheme="minorHAnsi" w:hAnsiTheme="minorHAnsi"/>
          <w:sz w:val="22"/>
          <w:szCs w:val="22"/>
        </w:rPr>
        <w:t>71100 Chalon-sur-Saône</w:t>
      </w:r>
      <w:r w:rsidR="00AD694B" w:rsidRPr="00942215">
        <w:rPr>
          <w:rFonts w:asciiTheme="minorHAnsi" w:hAnsiTheme="minorHAnsi"/>
          <w:sz w:val="22"/>
          <w:szCs w:val="22"/>
        </w:rPr>
        <w:t>.</w:t>
      </w:r>
    </w:p>
    <w:p w:rsidR="00AD694B" w:rsidRPr="00942215" w:rsidRDefault="00AD694B" w:rsidP="00756BF3">
      <w:pPr>
        <w:rPr>
          <w:rFonts w:asciiTheme="minorHAnsi" w:hAnsiTheme="minorHAnsi" w:cs="Tahoma"/>
          <w:sz w:val="22"/>
          <w:szCs w:val="22"/>
        </w:rPr>
      </w:pPr>
      <w:r w:rsidRPr="00942215">
        <w:rPr>
          <w:rFonts w:asciiTheme="minorHAnsi" w:hAnsiTheme="minorHAnsi" w:cs="Tahoma"/>
          <w:sz w:val="22"/>
          <w:szCs w:val="22"/>
        </w:rPr>
        <w:t>Association ou Etablissement: ..................................................................................................................</w:t>
      </w:r>
    </w:p>
    <w:p w:rsidR="00AD694B" w:rsidRPr="00942215" w:rsidRDefault="00AD694B" w:rsidP="00756BF3">
      <w:pPr>
        <w:rPr>
          <w:rFonts w:asciiTheme="minorHAnsi" w:hAnsiTheme="minorHAnsi" w:cs="Tahoma"/>
          <w:sz w:val="22"/>
          <w:szCs w:val="22"/>
        </w:rPr>
      </w:pPr>
      <w:r w:rsidRPr="00942215">
        <w:rPr>
          <w:rFonts w:asciiTheme="minorHAnsi" w:hAnsiTheme="minorHAnsi" w:cs="Tahoma"/>
          <w:sz w:val="22"/>
          <w:szCs w:val="22"/>
        </w:rPr>
        <w:t>Adresse : …………………………………………………………………………………………………</w:t>
      </w:r>
    </w:p>
    <w:p w:rsidR="00AD694B" w:rsidRPr="002529DA" w:rsidRDefault="00AD694B" w:rsidP="00756BF3">
      <w:pPr>
        <w:rPr>
          <w:rFonts w:asciiTheme="minorHAnsi" w:hAnsiTheme="minorHAnsi" w:cs="Tahoma"/>
          <w:sz w:val="20"/>
          <w:szCs w:val="22"/>
        </w:rPr>
      </w:pPr>
      <w:r w:rsidRPr="00942215">
        <w:rPr>
          <w:rFonts w:asciiTheme="minorHAnsi" w:hAnsiTheme="minorHAnsi" w:cs="Tahoma"/>
          <w:sz w:val="22"/>
          <w:szCs w:val="22"/>
        </w:rPr>
        <w:t>……………………………………………………………………………………………………………</w:t>
      </w:r>
    </w:p>
    <w:p w:rsidR="00AD694B" w:rsidRPr="00942215" w:rsidRDefault="00AD694B" w:rsidP="00756BF3">
      <w:pPr>
        <w:rPr>
          <w:rFonts w:asciiTheme="minorHAnsi" w:hAnsiTheme="minorHAnsi" w:cs="Tahoma"/>
          <w:sz w:val="22"/>
          <w:szCs w:val="22"/>
        </w:rPr>
      </w:pPr>
      <w:r w:rsidRPr="00942215">
        <w:rPr>
          <w:rFonts w:asciiTheme="minorHAnsi" w:hAnsiTheme="minorHAnsi" w:cs="Tahoma"/>
          <w:sz w:val="22"/>
          <w:szCs w:val="22"/>
        </w:rPr>
        <w:t>Tel: ......................................</w:t>
      </w:r>
      <w:r w:rsidRPr="00942215">
        <w:rPr>
          <w:rFonts w:asciiTheme="minorHAnsi" w:hAnsiTheme="minorHAnsi" w:cs="Tahoma"/>
          <w:sz w:val="22"/>
          <w:szCs w:val="22"/>
        </w:rPr>
        <w:tab/>
      </w:r>
      <w:r w:rsidRPr="00942215">
        <w:rPr>
          <w:rFonts w:asciiTheme="minorHAnsi" w:hAnsiTheme="minorHAnsi" w:cs="Tahoma"/>
          <w:sz w:val="22"/>
          <w:szCs w:val="22"/>
        </w:rPr>
        <w:tab/>
      </w:r>
      <w:r w:rsidRPr="00942215">
        <w:rPr>
          <w:rFonts w:asciiTheme="minorHAnsi" w:hAnsiTheme="minorHAnsi" w:cs="Tahoma"/>
          <w:sz w:val="22"/>
          <w:szCs w:val="22"/>
        </w:rPr>
        <w:tab/>
        <w:t>Mail: .............................................................................</w:t>
      </w:r>
    </w:p>
    <w:p w:rsidR="00AD694B" w:rsidRPr="00942215" w:rsidRDefault="00AD694B" w:rsidP="00756BF3">
      <w:pPr>
        <w:rPr>
          <w:rFonts w:asciiTheme="minorHAnsi" w:hAnsiTheme="minorHAnsi" w:cs="Tahoma"/>
          <w:sz w:val="22"/>
          <w:szCs w:val="22"/>
        </w:rPr>
      </w:pPr>
      <w:r w:rsidRPr="00942215">
        <w:rPr>
          <w:rFonts w:asciiTheme="minorHAnsi" w:hAnsiTheme="minorHAnsi" w:cs="Tahoma"/>
          <w:sz w:val="22"/>
          <w:szCs w:val="22"/>
        </w:rPr>
        <w:t>Fax: .........</w:t>
      </w:r>
      <w:r w:rsidR="002D70EF" w:rsidRPr="00942215">
        <w:rPr>
          <w:rFonts w:asciiTheme="minorHAnsi" w:hAnsiTheme="minorHAnsi" w:cs="Tahoma"/>
          <w:sz w:val="22"/>
          <w:szCs w:val="22"/>
        </w:rPr>
        <w:t>.............................</w:t>
      </w:r>
      <w:r w:rsidR="002D70EF" w:rsidRPr="00942215">
        <w:rPr>
          <w:rFonts w:asciiTheme="minorHAnsi" w:hAnsiTheme="minorHAnsi" w:cs="Tahoma"/>
          <w:sz w:val="22"/>
          <w:szCs w:val="22"/>
        </w:rPr>
        <w:tab/>
      </w:r>
      <w:r w:rsidR="002D70EF" w:rsidRPr="00942215">
        <w:rPr>
          <w:rFonts w:asciiTheme="minorHAnsi" w:hAnsiTheme="minorHAnsi" w:cs="Tahoma"/>
          <w:sz w:val="22"/>
          <w:szCs w:val="22"/>
        </w:rPr>
        <w:tab/>
      </w:r>
      <w:r w:rsidRPr="00942215">
        <w:rPr>
          <w:rFonts w:asciiTheme="minorHAnsi" w:hAnsiTheme="minorHAnsi" w:cs="Tahoma"/>
          <w:sz w:val="22"/>
          <w:szCs w:val="22"/>
        </w:rPr>
        <w:t>Responsable du dossier:................................................</w:t>
      </w:r>
    </w:p>
    <w:p w:rsidR="00AD694B" w:rsidRPr="00942215" w:rsidRDefault="00AD694B" w:rsidP="00AD694B">
      <w:pPr>
        <w:rPr>
          <w:rFonts w:asciiTheme="minorHAnsi" w:hAnsiTheme="minorHAnsi" w:cs="Tahoma"/>
          <w:sz w:val="22"/>
          <w:szCs w:val="22"/>
        </w:rPr>
      </w:pPr>
    </w:p>
    <w:p w:rsidR="00AD694B" w:rsidRPr="00942215" w:rsidRDefault="00AD694B" w:rsidP="00AD694B">
      <w:pPr>
        <w:widowControl w:val="0"/>
        <w:numPr>
          <w:ilvl w:val="0"/>
          <w:numId w:val="1"/>
        </w:numPr>
        <w:tabs>
          <w:tab w:val="left" w:pos="720"/>
        </w:tabs>
        <w:suppressAutoHyphens/>
        <w:rPr>
          <w:rFonts w:asciiTheme="minorHAnsi" w:hAnsiTheme="minorHAnsi" w:cs="Tahoma"/>
          <w:i/>
          <w:iCs/>
          <w:sz w:val="22"/>
          <w:szCs w:val="22"/>
          <w:u w:val="single"/>
        </w:rPr>
      </w:pPr>
      <w:r w:rsidRPr="00942215">
        <w:rPr>
          <w:rFonts w:asciiTheme="minorHAnsi" w:hAnsiTheme="minorHAnsi" w:cs="Tahoma"/>
          <w:i/>
          <w:iCs/>
          <w:sz w:val="22"/>
          <w:szCs w:val="22"/>
          <w:u w:val="single"/>
        </w:rPr>
        <w:t>Inscription :</w:t>
      </w:r>
    </w:p>
    <w:p w:rsidR="00AD694B" w:rsidRPr="00942215" w:rsidRDefault="00AD694B" w:rsidP="00AD694B">
      <w:pPr>
        <w:jc w:val="both"/>
        <w:rPr>
          <w:rFonts w:asciiTheme="minorHAnsi" w:hAnsiTheme="minorHAnsi" w:cs="Tahoma"/>
          <w:b/>
          <w:sz w:val="20"/>
          <w:szCs w:val="20"/>
        </w:rPr>
      </w:pPr>
    </w:p>
    <w:p w:rsidR="00AD694B" w:rsidRDefault="00AD694B" w:rsidP="008058AA">
      <w:pPr>
        <w:jc w:val="both"/>
        <w:rPr>
          <w:rFonts w:asciiTheme="minorHAnsi" w:hAnsiTheme="minorHAnsi" w:cs="Tahoma"/>
          <w:b/>
          <w:sz w:val="20"/>
          <w:szCs w:val="20"/>
        </w:rPr>
      </w:pPr>
      <w:r w:rsidRPr="00942215">
        <w:rPr>
          <w:rFonts w:asciiTheme="minorHAnsi" w:hAnsiTheme="minorHAnsi" w:cs="Tahoma"/>
          <w:b/>
          <w:sz w:val="20"/>
          <w:szCs w:val="20"/>
        </w:rPr>
        <w:t xml:space="preserve">Il s’agit d’un challenge par équipe (4 personnes minimum et 6 maximum). </w:t>
      </w:r>
      <w:r w:rsidR="00DC4B65">
        <w:rPr>
          <w:rFonts w:asciiTheme="minorHAnsi" w:hAnsiTheme="minorHAnsi" w:cs="Tahoma"/>
          <w:b/>
          <w:sz w:val="20"/>
          <w:szCs w:val="20"/>
          <w:u w:val="single"/>
        </w:rPr>
        <w:t>Les 4 meilleurs scores seront comptabilisés</w:t>
      </w:r>
      <w:r w:rsidRPr="00942215">
        <w:rPr>
          <w:rFonts w:asciiTheme="minorHAnsi" w:hAnsiTheme="minorHAnsi" w:cs="Tahoma"/>
          <w:b/>
          <w:sz w:val="20"/>
          <w:szCs w:val="20"/>
        </w:rPr>
        <w:t>. Vous avez la possibilité de faire participer deux équipes par établissement.</w:t>
      </w:r>
    </w:p>
    <w:p w:rsidR="002529DA" w:rsidRPr="00942215" w:rsidRDefault="002529DA" w:rsidP="008058AA">
      <w:pPr>
        <w:jc w:val="both"/>
        <w:rPr>
          <w:rFonts w:asciiTheme="minorHAnsi" w:hAnsiTheme="minorHAnsi" w:cs="Tahoma"/>
          <w:b/>
          <w:sz w:val="20"/>
          <w:szCs w:val="20"/>
        </w:rPr>
      </w:pPr>
    </w:p>
    <w:p w:rsidR="002529DA" w:rsidRPr="002529DA" w:rsidRDefault="002529DA" w:rsidP="008058AA">
      <w:pPr>
        <w:jc w:val="both"/>
        <w:rPr>
          <w:rFonts w:asciiTheme="minorHAnsi" w:hAnsiTheme="minorHAnsi" w:cstheme="minorHAnsi"/>
        </w:rPr>
      </w:pPr>
      <w:r w:rsidRPr="002529DA">
        <w:rPr>
          <w:rFonts w:asciiTheme="minorHAnsi" w:hAnsiTheme="minorHAnsi" w:cstheme="minorHAnsi"/>
          <w:sz w:val="20"/>
        </w:rPr>
        <w:t>Pour participer à la rencontre,</w:t>
      </w:r>
      <w:r w:rsidRPr="002529DA">
        <w:rPr>
          <w:rFonts w:asciiTheme="minorHAnsi" w:hAnsiTheme="minorHAnsi" w:cstheme="minorHAnsi"/>
          <w:b/>
          <w:sz w:val="20"/>
        </w:rPr>
        <w:t xml:space="preserve"> </w:t>
      </w:r>
      <w:r w:rsidRPr="002529DA">
        <w:rPr>
          <w:rFonts w:asciiTheme="minorHAnsi" w:hAnsiTheme="minorHAnsi" w:cstheme="minorHAnsi"/>
          <w:b/>
          <w:i/>
          <w:sz w:val="20"/>
          <w:u w:val="single"/>
        </w:rPr>
        <w:t>une licence FFSA annuelle est obligatoire (loisir ou compétition)</w:t>
      </w:r>
      <w:r w:rsidRPr="002529DA">
        <w:rPr>
          <w:rFonts w:asciiTheme="minorHAnsi" w:hAnsiTheme="minorHAnsi" w:cstheme="minorHAnsi"/>
          <w:b/>
          <w:sz w:val="20"/>
        </w:rPr>
        <w:t xml:space="preserve">. </w:t>
      </w:r>
      <w:r w:rsidRPr="002529DA">
        <w:rPr>
          <w:rFonts w:asciiTheme="minorHAnsi" w:hAnsiTheme="minorHAnsi" w:cstheme="minorHAnsi"/>
          <w:sz w:val="20"/>
        </w:rPr>
        <w:t>Les personnes qui ne sont pas encore licenciées peuvent prendre une Licence découverte (20€ limitée à 2 par an et par sportif) valables uniquement sur la journée via le CDSA 71 : pour se faire, cochez la case correspondante dans le tableau ci-dessous</w:t>
      </w:r>
      <w:r w:rsidRPr="002529DA">
        <w:rPr>
          <w:rFonts w:asciiTheme="minorHAnsi" w:hAnsiTheme="minorHAnsi" w:cstheme="minorHAnsi"/>
        </w:rPr>
        <w:t>.</w:t>
      </w:r>
    </w:p>
    <w:p w:rsidR="002529DA" w:rsidRPr="002529DA" w:rsidRDefault="002529DA" w:rsidP="008058AA">
      <w:pPr>
        <w:jc w:val="both"/>
        <w:rPr>
          <w:rFonts w:asciiTheme="minorHAnsi" w:hAnsiTheme="minorHAnsi" w:cstheme="minorHAnsi"/>
          <w:i/>
          <w:iCs/>
          <w:sz w:val="20"/>
          <w:szCs w:val="20"/>
        </w:rPr>
      </w:pPr>
      <w:r w:rsidRPr="002529DA">
        <w:rPr>
          <w:rFonts w:asciiTheme="minorHAnsi" w:hAnsiTheme="minorHAnsi" w:cstheme="minorHAnsi"/>
          <w:i/>
          <w:iCs/>
          <w:sz w:val="20"/>
          <w:szCs w:val="20"/>
        </w:rPr>
        <w:t>LC : Licence Compétitive, LNC : Licence Non Compétitive, Licence découverte (1 jour)</w:t>
      </w:r>
    </w:p>
    <w:p w:rsidR="00AD694B" w:rsidRPr="00942215" w:rsidRDefault="00AD694B" w:rsidP="0081440E">
      <w:pPr>
        <w:outlineLvl w:val="0"/>
        <w:rPr>
          <w:rFonts w:asciiTheme="minorHAnsi" w:hAnsiTheme="minorHAnsi" w:cs="Tahoma"/>
          <w:i/>
          <w:iCs/>
          <w:sz w:val="20"/>
          <w:szCs w:val="20"/>
        </w:rPr>
      </w:pPr>
    </w:p>
    <w:tbl>
      <w:tblPr>
        <w:tblW w:w="4768"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14"/>
        <w:gridCol w:w="2549"/>
        <w:gridCol w:w="916"/>
        <w:gridCol w:w="1472"/>
        <w:gridCol w:w="154"/>
        <w:gridCol w:w="2538"/>
      </w:tblGrid>
      <w:tr w:rsidR="00756BF3" w:rsidRPr="00942215" w:rsidTr="00756BF3">
        <w:trPr>
          <w:trHeight w:val="874"/>
          <w:jc w:val="center"/>
        </w:trPr>
        <w:tc>
          <w:tcPr>
            <w:tcW w:w="589" w:type="pct"/>
            <w:tcBorders>
              <w:top w:val="single" w:sz="8" w:space="0" w:color="auto"/>
              <w:bottom w:val="single" w:sz="24" w:space="0" w:color="auto"/>
            </w:tcBorders>
          </w:tcPr>
          <w:p w:rsidR="002529DA" w:rsidRPr="00942215" w:rsidRDefault="002529DA" w:rsidP="00D20038">
            <w:pPr>
              <w:pStyle w:val="Contenudetableau"/>
              <w:snapToGrid w:val="0"/>
              <w:jc w:val="center"/>
              <w:rPr>
                <w:rFonts w:asciiTheme="minorHAnsi" w:hAnsiTheme="minorHAnsi" w:cs="Tahoma"/>
                <w:b/>
                <w:bCs/>
                <w:sz w:val="20"/>
                <w:szCs w:val="20"/>
              </w:rPr>
            </w:pPr>
          </w:p>
        </w:tc>
        <w:tc>
          <w:tcPr>
            <w:tcW w:w="1477" w:type="pct"/>
            <w:tcBorders>
              <w:bottom w:val="single" w:sz="24" w:space="0" w:color="auto"/>
            </w:tcBorders>
            <w:vAlign w:val="center"/>
          </w:tcPr>
          <w:p w:rsidR="002529DA" w:rsidRPr="00942215" w:rsidRDefault="002529DA" w:rsidP="00D20038">
            <w:pPr>
              <w:pStyle w:val="Contenudetableau"/>
              <w:snapToGrid w:val="0"/>
              <w:jc w:val="center"/>
              <w:rPr>
                <w:rFonts w:asciiTheme="minorHAnsi" w:hAnsiTheme="minorHAnsi" w:cs="Tahoma"/>
                <w:b/>
                <w:bCs/>
                <w:sz w:val="20"/>
                <w:szCs w:val="20"/>
              </w:rPr>
            </w:pPr>
            <w:r w:rsidRPr="00942215">
              <w:rPr>
                <w:rFonts w:asciiTheme="minorHAnsi" w:hAnsiTheme="minorHAnsi" w:cs="Tahoma"/>
                <w:b/>
                <w:bCs/>
                <w:sz w:val="20"/>
                <w:szCs w:val="20"/>
              </w:rPr>
              <w:t>NOM Prénom</w:t>
            </w:r>
          </w:p>
        </w:tc>
        <w:tc>
          <w:tcPr>
            <w:tcW w:w="519" w:type="pct"/>
            <w:tcBorders>
              <w:bottom w:val="single" w:sz="24" w:space="0" w:color="auto"/>
            </w:tcBorders>
            <w:vAlign w:val="center"/>
          </w:tcPr>
          <w:p w:rsidR="002529DA" w:rsidRPr="00942215" w:rsidRDefault="002529DA" w:rsidP="00D20038">
            <w:pPr>
              <w:pStyle w:val="Contenudetableau"/>
              <w:snapToGrid w:val="0"/>
              <w:jc w:val="center"/>
              <w:rPr>
                <w:rFonts w:asciiTheme="minorHAnsi" w:hAnsiTheme="minorHAnsi" w:cs="Tahoma"/>
                <w:b/>
                <w:bCs/>
                <w:sz w:val="20"/>
                <w:szCs w:val="20"/>
              </w:rPr>
            </w:pPr>
            <w:r w:rsidRPr="00942215">
              <w:rPr>
                <w:rFonts w:asciiTheme="minorHAnsi" w:hAnsiTheme="minorHAnsi" w:cs="Tahoma"/>
                <w:b/>
                <w:bCs/>
                <w:sz w:val="20"/>
                <w:szCs w:val="20"/>
              </w:rPr>
              <w:t>Date de naissance</w:t>
            </w:r>
          </w:p>
        </w:tc>
        <w:tc>
          <w:tcPr>
            <w:tcW w:w="854" w:type="pct"/>
            <w:tcBorders>
              <w:bottom w:val="single" w:sz="24" w:space="0" w:color="auto"/>
            </w:tcBorders>
            <w:vAlign w:val="center"/>
          </w:tcPr>
          <w:p w:rsidR="002529DA" w:rsidRPr="00942215" w:rsidRDefault="002529DA" w:rsidP="00D20038">
            <w:pPr>
              <w:pStyle w:val="Contenudetableau"/>
              <w:snapToGrid w:val="0"/>
              <w:jc w:val="center"/>
              <w:rPr>
                <w:rFonts w:asciiTheme="minorHAnsi" w:hAnsiTheme="minorHAnsi" w:cs="Tahoma"/>
                <w:b/>
                <w:bCs/>
                <w:sz w:val="20"/>
                <w:szCs w:val="20"/>
              </w:rPr>
            </w:pPr>
            <w:r>
              <w:rPr>
                <w:rFonts w:asciiTheme="minorHAnsi" w:hAnsiTheme="minorHAnsi" w:cs="Tahoma"/>
                <w:b/>
                <w:bCs/>
                <w:sz w:val="20"/>
                <w:szCs w:val="20"/>
              </w:rPr>
              <w:t>Licence découverte 20 euros</w:t>
            </w:r>
          </w:p>
        </w:tc>
        <w:tc>
          <w:tcPr>
            <w:tcW w:w="1561" w:type="pct"/>
            <w:gridSpan w:val="2"/>
            <w:tcBorders>
              <w:bottom w:val="single" w:sz="24" w:space="0" w:color="auto"/>
              <w:right w:val="single" w:sz="2" w:space="0" w:color="000000"/>
            </w:tcBorders>
            <w:vAlign w:val="center"/>
          </w:tcPr>
          <w:p w:rsidR="002529DA" w:rsidRDefault="002529DA" w:rsidP="00D20038">
            <w:pPr>
              <w:pStyle w:val="Contenudetableau"/>
              <w:snapToGrid w:val="0"/>
              <w:jc w:val="center"/>
              <w:rPr>
                <w:rFonts w:asciiTheme="minorHAnsi" w:hAnsiTheme="minorHAnsi" w:cs="Tahoma"/>
                <w:b/>
                <w:bCs/>
                <w:sz w:val="20"/>
                <w:szCs w:val="20"/>
              </w:rPr>
            </w:pPr>
            <w:r>
              <w:rPr>
                <w:rFonts w:asciiTheme="minorHAnsi" w:hAnsiTheme="minorHAnsi" w:cs="Tahoma"/>
                <w:b/>
                <w:bCs/>
                <w:sz w:val="20"/>
                <w:szCs w:val="20"/>
              </w:rPr>
              <w:t>Si sportif déjà licencié FFSA</w:t>
            </w:r>
          </w:p>
          <w:p w:rsidR="002529DA" w:rsidRPr="00942215" w:rsidRDefault="002529DA" w:rsidP="00D20038">
            <w:pPr>
              <w:pStyle w:val="Contenudetableau"/>
              <w:snapToGrid w:val="0"/>
              <w:jc w:val="center"/>
              <w:rPr>
                <w:rFonts w:asciiTheme="minorHAnsi" w:hAnsiTheme="minorHAnsi" w:cs="Tahoma"/>
                <w:b/>
                <w:bCs/>
                <w:sz w:val="20"/>
                <w:szCs w:val="20"/>
              </w:rPr>
            </w:pPr>
            <w:r w:rsidRPr="00942215">
              <w:rPr>
                <w:rFonts w:asciiTheme="minorHAnsi" w:hAnsiTheme="minorHAnsi" w:cs="Tahoma"/>
                <w:b/>
                <w:bCs/>
                <w:sz w:val="20"/>
                <w:szCs w:val="20"/>
              </w:rPr>
              <w:t>N° de licence</w:t>
            </w:r>
          </w:p>
          <w:p w:rsidR="002529DA" w:rsidRPr="00942215" w:rsidRDefault="002529DA" w:rsidP="002529DA">
            <w:pPr>
              <w:pStyle w:val="Contenudetableau"/>
              <w:snapToGrid w:val="0"/>
              <w:jc w:val="center"/>
              <w:rPr>
                <w:rFonts w:asciiTheme="minorHAnsi" w:hAnsiTheme="minorHAnsi" w:cs="Tahoma"/>
                <w:b/>
                <w:bCs/>
                <w:sz w:val="20"/>
                <w:szCs w:val="20"/>
              </w:rPr>
            </w:pPr>
            <w:r w:rsidRPr="00942215">
              <w:rPr>
                <w:rFonts w:asciiTheme="minorHAnsi" w:hAnsiTheme="minorHAnsi" w:cs="Tahoma"/>
                <w:b/>
                <w:bCs/>
                <w:sz w:val="20"/>
                <w:szCs w:val="20"/>
              </w:rPr>
              <w:t xml:space="preserve">LC, </w:t>
            </w:r>
            <w:r>
              <w:rPr>
                <w:rFonts w:asciiTheme="minorHAnsi" w:hAnsiTheme="minorHAnsi" w:cs="Tahoma"/>
                <w:b/>
                <w:bCs/>
                <w:sz w:val="20"/>
                <w:szCs w:val="20"/>
              </w:rPr>
              <w:t>ou LNC</w:t>
            </w:r>
          </w:p>
        </w:tc>
      </w:tr>
      <w:tr w:rsidR="00756BF3" w:rsidRPr="00942215" w:rsidTr="00756BF3">
        <w:trPr>
          <w:cantSplit/>
          <w:trHeight w:val="239"/>
          <w:jc w:val="center"/>
        </w:trPr>
        <w:tc>
          <w:tcPr>
            <w:tcW w:w="589" w:type="pct"/>
            <w:vMerge w:val="restart"/>
            <w:tcBorders>
              <w:top w:val="single" w:sz="24" w:space="0" w:color="auto"/>
              <w:left w:val="single" w:sz="24" w:space="0" w:color="auto"/>
            </w:tcBorders>
            <w:vAlign w:val="center"/>
          </w:tcPr>
          <w:p w:rsidR="002529DA" w:rsidRPr="00942215" w:rsidRDefault="002529DA" w:rsidP="00D20038">
            <w:pPr>
              <w:pStyle w:val="Contenudetableau"/>
              <w:snapToGrid w:val="0"/>
              <w:jc w:val="center"/>
              <w:rPr>
                <w:rFonts w:asciiTheme="minorHAnsi" w:hAnsiTheme="minorHAnsi" w:cs="Tahoma"/>
                <w:sz w:val="22"/>
                <w:szCs w:val="22"/>
              </w:rPr>
            </w:pPr>
            <w:r w:rsidRPr="00942215">
              <w:rPr>
                <w:rFonts w:asciiTheme="minorHAnsi" w:hAnsiTheme="minorHAnsi" w:cs="Tahoma"/>
                <w:sz w:val="22"/>
                <w:szCs w:val="22"/>
              </w:rPr>
              <w:t>Equipe 1</w:t>
            </w:r>
          </w:p>
        </w:tc>
        <w:tc>
          <w:tcPr>
            <w:tcW w:w="1477" w:type="pct"/>
            <w:tcBorders>
              <w:top w:val="single" w:sz="24" w:space="0" w:color="auto"/>
              <w:left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519" w:type="pct"/>
            <w:tcBorders>
              <w:top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854" w:type="pct"/>
            <w:tcBorders>
              <w:top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561" w:type="pct"/>
            <w:gridSpan w:val="2"/>
            <w:tcBorders>
              <w:top w:val="single" w:sz="24" w:space="0" w:color="auto"/>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39"/>
          <w:jc w:val="center"/>
        </w:trPr>
        <w:tc>
          <w:tcPr>
            <w:tcW w:w="589" w:type="pct"/>
            <w:vMerge/>
            <w:tcBorders>
              <w:left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477" w:type="pct"/>
            <w:tcBorders>
              <w:left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519" w:type="pct"/>
          </w:tcPr>
          <w:p w:rsidR="002529DA" w:rsidRPr="00942215" w:rsidRDefault="002529DA" w:rsidP="00D20038">
            <w:pPr>
              <w:pStyle w:val="Contenudetableau"/>
              <w:snapToGrid w:val="0"/>
              <w:rPr>
                <w:rFonts w:asciiTheme="minorHAnsi" w:hAnsiTheme="minorHAnsi" w:cs="Tahoma"/>
                <w:sz w:val="22"/>
                <w:szCs w:val="22"/>
              </w:rPr>
            </w:pPr>
          </w:p>
        </w:tc>
        <w:tc>
          <w:tcPr>
            <w:tcW w:w="854" w:type="pct"/>
          </w:tcPr>
          <w:p w:rsidR="002529DA" w:rsidRPr="00942215" w:rsidRDefault="002529DA" w:rsidP="00D20038">
            <w:pPr>
              <w:pStyle w:val="Contenudetableau"/>
              <w:snapToGrid w:val="0"/>
              <w:rPr>
                <w:rFonts w:asciiTheme="minorHAnsi" w:hAnsiTheme="minorHAnsi" w:cs="Tahoma"/>
                <w:sz w:val="22"/>
                <w:szCs w:val="22"/>
              </w:rPr>
            </w:pPr>
          </w:p>
        </w:tc>
        <w:tc>
          <w:tcPr>
            <w:tcW w:w="1561" w:type="pct"/>
            <w:gridSpan w:val="2"/>
            <w:tcBorders>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39"/>
          <w:jc w:val="center"/>
        </w:trPr>
        <w:tc>
          <w:tcPr>
            <w:tcW w:w="589" w:type="pct"/>
            <w:vMerge/>
            <w:tcBorders>
              <w:left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477" w:type="pct"/>
            <w:tcBorders>
              <w:left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519" w:type="pct"/>
          </w:tcPr>
          <w:p w:rsidR="002529DA" w:rsidRPr="00942215" w:rsidRDefault="002529DA" w:rsidP="00D20038">
            <w:pPr>
              <w:pStyle w:val="Contenudetableau"/>
              <w:snapToGrid w:val="0"/>
              <w:rPr>
                <w:rFonts w:asciiTheme="minorHAnsi" w:hAnsiTheme="minorHAnsi" w:cs="Tahoma"/>
                <w:sz w:val="22"/>
                <w:szCs w:val="22"/>
              </w:rPr>
            </w:pPr>
          </w:p>
        </w:tc>
        <w:tc>
          <w:tcPr>
            <w:tcW w:w="854" w:type="pct"/>
          </w:tcPr>
          <w:p w:rsidR="002529DA" w:rsidRPr="00942215" w:rsidRDefault="002529DA" w:rsidP="00D20038">
            <w:pPr>
              <w:pStyle w:val="Contenudetableau"/>
              <w:snapToGrid w:val="0"/>
              <w:rPr>
                <w:rFonts w:asciiTheme="minorHAnsi" w:hAnsiTheme="minorHAnsi" w:cs="Tahoma"/>
                <w:sz w:val="22"/>
                <w:szCs w:val="22"/>
              </w:rPr>
            </w:pPr>
          </w:p>
        </w:tc>
        <w:tc>
          <w:tcPr>
            <w:tcW w:w="1561" w:type="pct"/>
            <w:gridSpan w:val="2"/>
            <w:tcBorders>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39"/>
          <w:jc w:val="center"/>
        </w:trPr>
        <w:tc>
          <w:tcPr>
            <w:tcW w:w="589" w:type="pct"/>
            <w:vMerge/>
            <w:tcBorders>
              <w:left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477" w:type="pct"/>
            <w:tcBorders>
              <w:left w:val="single" w:sz="24" w:space="0" w:color="auto"/>
              <w:bottom w:val="single" w:sz="2"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519" w:type="pct"/>
            <w:tcBorders>
              <w:bottom w:val="single" w:sz="2"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854" w:type="pct"/>
            <w:tcBorders>
              <w:bottom w:val="single" w:sz="2"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561" w:type="pct"/>
            <w:gridSpan w:val="2"/>
            <w:tcBorders>
              <w:bottom w:val="single" w:sz="2" w:space="0" w:color="auto"/>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53"/>
          <w:jc w:val="center"/>
        </w:trPr>
        <w:tc>
          <w:tcPr>
            <w:tcW w:w="589" w:type="pct"/>
            <w:vMerge/>
            <w:tcBorders>
              <w:left w:val="single" w:sz="24" w:space="0" w:color="auto"/>
              <w:right w:val="single" w:sz="24" w:space="0" w:color="auto"/>
            </w:tcBorders>
            <w:vAlign w:val="center"/>
          </w:tcPr>
          <w:p w:rsidR="002529DA" w:rsidRPr="00942215" w:rsidRDefault="002529DA" w:rsidP="00D20038">
            <w:pPr>
              <w:pStyle w:val="Contenudetableau"/>
              <w:snapToGrid w:val="0"/>
              <w:jc w:val="center"/>
              <w:rPr>
                <w:rFonts w:asciiTheme="minorHAnsi" w:hAnsiTheme="minorHAnsi" w:cs="Tahoma"/>
                <w:sz w:val="16"/>
                <w:szCs w:val="22"/>
              </w:rPr>
            </w:pPr>
          </w:p>
        </w:tc>
        <w:tc>
          <w:tcPr>
            <w:tcW w:w="1477" w:type="pct"/>
            <w:tcBorders>
              <w:top w:val="dashed" w:sz="4" w:space="0" w:color="auto"/>
              <w:left w:val="single" w:sz="24" w:space="0" w:color="auto"/>
              <w:bottom w:val="dashed" w:sz="4" w:space="0" w:color="auto"/>
              <w:right w:val="dashed" w:sz="4" w:space="0" w:color="auto"/>
            </w:tcBorders>
          </w:tcPr>
          <w:p w:rsidR="002529DA" w:rsidRPr="00942215" w:rsidRDefault="002529DA" w:rsidP="00D20038">
            <w:pPr>
              <w:pStyle w:val="Contenudetableau"/>
              <w:snapToGrid w:val="0"/>
              <w:rPr>
                <w:rFonts w:asciiTheme="minorHAnsi" w:hAnsiTheme="minorHAnsi" w:cs="Tahoma"/>
                <w:sz w:val="16"/>
                <w:szCs w:val="22"/>
              </w:rPr>
            </w:pPr>
          </w:p>
        </w:tc>
        <w:tc>
          <w:tcPr>
            <w:tcW w:w="519" w:type="pct"/>
            <w:tcBorders>
              <w:top w:val="single" w:sz="2" w:space="0" w:color="auto"/>
              <w:left w:val="dashed" w:sz="4" w:space="0" w:color="auto"/>
              <w:bottom w:val="dashed" w:sz="4" w:space="0" w:color="auto"/>
              <w:right w:val="dashed" w:sz="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854" w:type="pct"/>
            <w:tcBorders>
              <w:top w:val="single" w:sz="2" w:space="0" w:color="auto"/>
              <w:left w:val="dashed" w:sz="4" w:space="0" w:color="auto"/>
              <w:bottom w:val="dashed" w:sz="4" w:space="0" w:color="auto"/>
              <w:right w:val="dashed" w:sz="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561" w:type="pct"/>
            <w:gridSpan w:val="2"/>
            <w:tcBorders>
              <w:top w:val="single" w:sz="2" w:space="0" w:color="auto"/>
              <w:left w:val="dashed" w:sz="4" w:space="0" w:color="auto"/>
              <w:bottom w:val="dashed" w:sz="4" w:space="0" w:color="auto"/>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39"/>
          <w:jc w:val="center"/>
        </w:trPr>
        <w:tc>
          <w:tcPr>
            <w:tcW w:w="589" w:type="pct"/>
            <w:vMerge/>
            <w:tcBorders>
              <w:left w:val="single" w:sz="24" w:space="0" w:color="auto"/>
              <w:right w:val="single" w:sz="24" w:space="0" w:color="auto"/>
            </w:tcBorders>
          </w:tcPr>
          <w:p w:rsidR="002529DA" w:rsidRPr="00942215" w:rsidRDefault="002529DA" w:rsidP="00D20038">
            <w:pPr>
              <w:pStyle w:val="Contenudetableau"/>
              <w:snapToGrid w:val="0"/>
              <w:rPr>
                <w:rFonts w:asciiTheme="minorHAnsi" w:hAnsiTheme="minorHAnsi" w:cs="Tahoma"/>
                <w:sz w:val="16"/>
                <w:szCs w:val="22"/>
              </w:rPr>
            </w:pPr>
          </w:p>
        </w:tc>
        <w:tc>
          <w:tcPr>
            <w:tcW w:w="1477" w:type="pct"/>
            <w:tcBorders>
              <w:top w:val="dashed" w:sz="4" w:space="0" w:color="auto"/>
              <w:left w:val="single" w:sz="24" w:space="0" w:color="auto"/>
              <w:bottom w:val="single" w:sz="24" w:space="0" w:color="auto"/>
              <w:right w:val="dashed" w:sz="4" w:space="0" w:color="auto"/>
            </w:tcBorders>
          </w:tcPr>
          <w:p w:rsidR="002529DA" w:rsidRPr="00942215" w:rsidRDefault="002529DA" w:rsidP="00D20038">
            <w:pPr>
              <w:pStyle w:val="Contenudetableau"/>
              <w:snapToGrid w:val="0"/>
              <w:rPr>
                <w:rFonts w:asciiTheme="minorHAnsi" w:hAnsiTheme="minorHAnsi" w:cs="Tahoma"/>
                <w:sz w:val="16"/>
                <w:szCs w:val="22"/>
              </w:rPr>
            </w:pPr>
          </w:p>
        </w:tc>
        <w:tc>
          <w:tcPr>
            <w:tcW w:w="519" w:type="pct"/>
            <w:tcBorders>
              <w:top w:val="dashed" w:sz="4" w:space="0" w:color="auto"/>
              <w:left w:val="dashed" w:sz="4" w:space="0" w:color="auto"/>
              <w:bottom w:val="single" w:sz="24" w:space="0" w:color="auto"/>
              <w:right w:val="dashed" w:sz="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854" w:type="pct"/>
            <w:tcBorders>
              <w:top w:val="dashed" w:sz="4" w:space="0" w:color="auto"/>
              <w:left w:val="dashed" w:sz="4" w:space="0" w:color="auto"/>
              <w:bottom w:val="single" w:sz="24" w:space="0" w:color="auto"/>
              <w:right w:val="dashed" w:sz="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561" w:type="pct"/>
            <w:gridSpan w:val="2"/>
            <w:tcBorders>
              <w:top w:val="dashed" w:sz="4" w:space="0" w:color="auto"/>
              <w:left w:val="dashed" w:sz="4" w:space="0" w:color="auto"/>
              <w:bottom w:val="single" w:sz="24" w:space="0" w:color="auto"/>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39"/>
          <w:jc w:val="center"/>
        </w:trPr>
        <w:tc>
          <w:tcPr>
            <w:tcW w:w="589" w:type="pct"/>
            <w:vMerge w:val="restart"/>
            <w:tcBorders>
              <w:top w:val="single" w:sz="24" w:space="0" w:color="auto"/>
              <w:left w:val="single" w:sz="24" w:space="0" w:color="auto"/>
              <w:right w:val="single" w:sz="24" w:space="0" w:color="auto"/>
            </w:tcBorders>
            <w:vAlign w:val="center"/>
          </w:tcPr>
          <w:p w:rsidR="002529DA" w:rsidRPr="00942215" w:rsidRDefault="002529DA" w:rsidP="00D20038">
            <w:pPr>
              <w:pStyle w:val="Contenudetableau"/>
              <w:snapToGrid w:val="0"/>
              <w:jc w:val="center"/>
              <w:rPr>
                <w:rFonts w:asciiTheme="minorHAnsi" w:hAnsiTheme="minorHAnsi" w:cs="Tahoma"/>
                <w:sz w:val="22"/>
                <w:szCs w:val="22"/>
              </w:rPr>
            </w:pPr>
            <w:r w:rsidRPr="00942215">
              <w:rPr>
                <w:rFonts w:asciiTheme="minorHAnsi" w:hAnsiTheme="minorHAnsi" w:cs="Tahoma"/>
                <w:sz w:val="22"/>
                <w:szCs w:val="22"/>
              </w:rPr>
              <w:t>Equipe 2</w:t>
            </w:r>
          </w:p>
        </w:tc>
        <w:tc>
          <w:tcPr>
            <w:tcW w:w="1477" w:type="pct"/>
            <w:tcBorders>
              <w:top w:val="single" w:sz="24" w:space="0" w:color="auto"/>
              <w:left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519" w:type="pct"/>
            <w:tcBorders>
              <w:top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854" w:type="pct"/>
            <w:tcBorders>
              <w:top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561" w:type="pct"/>
            <w:gridSpan w:val="2"/>
            <w:tcBorders>
              <w:top w:val="single" w:sz="24" w:space="0" w:color="auto"/>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39"/>
          <w:jc w:val="center"/>
        </w:trPr>
        <w:tc>
          <w:tcPr>
            <w:tcW w:w="589" w:type="pct"/>
            <w:vMerge/>
            <w:tcBorders>
              <w:left w:val="single" w:sz="24" w:space="0" w:color="auto"/>
              <w:right w:val="single" w:sz="24" w:space="0" w:color="auto"/>
            </w:tcBorders>
            <w:vAlign w:val="center"/>
          </w:tcPr>
          <w:p w:rsidR="002529DA" w:rsidRPr="00942215" w:rsidRDefault="002529DA" w:rsidP="00D20038">
            <w:pPr>
              <w:pStyle w:val="Contenudetableau"/>
              <w:snapToGrid w:val="0"/>
              <w:jc w:val="center"/>
              <w:rPr>
                <w:rFonts w:asciiTheme="minorHAnsi" w:hAnsiTheme="minorHAnsi" w:cs="Tahoma"/>
                <w:sz w:val="22"/>
                <w:szCs w:val="22"/>
              </w:rPr>
            </w:pPr>
          </w:p>
        </w:tc>
        <w:tc>
          <w:tcPr>
            <w:tcW w:w="1477" w:type="pct"/>
            <w:tcBorders>
              <w:left w:val="single" w:sz="24" w:space="0" w:color="auto"/>
              <w:bottom w:val="single" w:sz="2"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519" w:type="pct"/>
            <w:tcBorders>
              <w:bottom w:val="single" w:sz="2"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854" w:type="pct"/>
            <w:tcBorders>
              <w:bottom w:val="single" w:sz="2"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561" w:type="pct"/>
            <w:gridSpan w:val="2"/>
            <w:tcBorders>
              <w:bottom w:val="single" w:sz="2" w:space="0" w:color="auto"/>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39"/>
          <w:jc w:val="center"/>
        </w:trPr>
        <w:tc>
          <w:tcPr>
            <w:tcW w:w="589" w:type="pct"/>
            <w:vMerge/>
            <w:tcBorders>
              <w:left w:val="single" w:sz="24" w:space="0" w:color="auto"/>
              <w:right w:val="single" w:sz="24" w:space="0" w:color="auto"/>
            </w:tcBorders>
            <w:vAlign w:val="center"/>
          </w:tcPr>
          <w:p w:rsidR="002529DA" w:rsidRPr="00942215" w:rsidRDefault="002529DA" w:rsidP="00D20038">
            <w:pPr>
              <w:pStyle w:val="Contenudetableau"/>
              <w:snapToGrid w:val="0"/>
              <w:jc w:val="center"/>
              <w:rPr>
                <w:rFonts w:asciiTheme="minorHAnsi" w:hAnsiTheme="minorHAnsi" w:cs="Tahoma"/>
                <w:sz w:val="22"/>
                <w:szCs w:val="22"/>
              </w:rPr>
            </w:pPr>
          </w:p>
        </w:tc>
        <w:tc>
          <w:tcPr>
            <w:tcW w:w="1477" w:type="pct"/>
            <w:tcBorders>
              <w:top w:val="single" w:sz="2" w:space="0" w:color="auto"/>
              <w:left w:val="single" w:sz="24" w:space="0" w:color="auto"/>
              <w:bottom w:val="single" w:sz="2" w:space="0" w:color="auto"/>
              <w:right w:val="single" w:sz="8"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519" w:type="pct"/>
            <w:tcBorders>
              <w:top w:val="single" w:sz="2" w:space="0" w:color="auto"/>
              <w:left w:val="single" w:sz="8" w:space="0" w:color="auto"/>
              <w:bottom w:val="single" w:sz="2" w:space="0" w:color="auto"/>
              <w:right w:val="single" w:sz="8"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854" w:type="pct"/>
            <w:tcBorders>
              <w:top w:val="single" w:sz="2" w:space="0" w:color="auto"/>
              <w:left w:val="single" w:sz="8" w:space="0" w:color="auto"/>
              <w:bottom w:val="single" w:sz="2" w:space="0" w:color="auto"/>
              <w:right w:val="single" w:sz="8"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561" w:type="pct"/>
            <w:gridSpan w:val="2"/>
            <w:tcBorders>
              <w:top w:val="single" w:sz="2" w:space="0" w:color="auto"/>
              <w:left w:val="single" w:sz="8" w:space="0" w:color="auto"/>
              <w:bottom w:val="single" w:sz="2" w:space="0" w:color="auto"/>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39"/>
          <w:jc w:val="center"/>
        </w:trPr>
        <w:tc>
          <w:tcPr>
            <w:tcW w:w="589" w:type="pct"/>
            <w:vMerge/>
            <w:tcBorders>
              <w:left w:val="single" w:sz="24" w:space="0" w:color="auto"/>
              <w:right w:val="single" w:sz="24" w:space="0" w:color="auto"/>
            </w:tcBorders>
            <w:vAlign w:val="center"/>
          </w:tcPr>
          <w:p w:rsidR="002529DA" w:rsidRPr="00942215" w:rsidRDefault="002529DA" w:rsidP="00D20038">
            <w:pPr>
              <w:pStyle w:val="Contenudetableau"/>
              <w:snapToGrid w:val="0"/>
              <w:jc w:val="center"/>
              <w:rPr>
                <w:rFonts w:asciiTheme="minorHAnsi" w:hAnsiTheme="minorHAnsi" w:cs="Tahoma"/>
                <w:sz w:val="22"/>
                <w:szCs w:val="22"/>
              </w:rPr>
            </w:pPr>
          </w:p>
        </w:tc>
        <w:tc>
          <w:tcPr>
            <w:tcW w:w="1477" w:type="pct"/>
            <w:tcBorders>
              <w:top w:val="single" w:sz="2" w:space="0" w:color="auto"/>
              <w:left w:val="single" w:sz="24" w:space="0" w:color="auto"/>
              <w:bottom w:val="single" w:sz="2" w:space="0" w:color="auto"/>
              <w:right w:val="single" w:sz="8"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519" w:type="pct"/>
            <w:tcBorders>
              <w:top w:val="single" w:sz="2" w:space="0" w:color="auto"/>
              <w:left w:val="single" w:sz="8" w:space="0" w:color="auto"/>
              <w:bottom w:val="single" w:sz="2" w:space="0" w:color="auto"/>
              <w:right w:val="single" w:sz="8"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854" w:type="pct"/>
            <w:tcBorders>
              <w:top w:val="single" w:sz="2" w:space="0" w:color="auto"/>
              <w:left w:val="single" w:sz="8" w:space="0" w:color="auto"/>
              <w:bottom w:val="single" w:sz="2" w:space="0" w:color="auto"/>
              <w:right w:val="single" w:sz="8"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91" w:type="pct"/>
            <w:tcBorders>
              <w:top w:val="single" w:sz="2" w:space="0" w:color="auto"/>
              <w:left w:val="single" w:sz="8" w:space="0" w:color="auto"/>
              <w:bottom w:val="single" w:sz="2" w:space="0" w:color="auto"/>
              <w:right w:val="nil"/>
            </w:tcBorders>
          </w:tcPr>
          <w:p w:rsidR="002529DA" w:rsidRPr="00942215" w:rsidRDefault="002529DA" w:rsidP="00D20038">
            <w:pPr>
              <w:pStyle w:val="Contenudetableau"/>
              <w:snapToGrid w:val="0"/>
              <w:rPr>
                <w:rFonts w:asciiTheme="minorHAnsi" w:hAnsiTheme="minorHAnsi" w:cs="Tahoma"/>
                <w:sz w:val="22"/>
                <w:szCs w:val="22"/>
              </w:rPr>
            </w:pPr>
          </w:p>
        </w:tc>
        <w:tc>
          <w:tcPr>
            <w:tcW w:w="1470" w:type="pct"/>
            <w:tcBorders>
              <w:top w:val="single" w:sz="2" w:space="0" w:color="auto"/>
              <w:left w:val="nil"/>
              <w:bottom w:val="single" w:sz="2" w:space="0" w:color="auto"/>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39"/>
          <w:jc w:val="center"/>
        </w:trPr>
        <w:tc>
          <w:tcPr>
            <w:tcW w:w="589" w:type="pct"/>
            <w:vMerge/>
            <w:tcBorders>
              <w:left w:val="single" w:sz="24" w:space="0" w:color="auto"/>
              <w:right w:val="single" w:sz="24" w:space="0" w:color="auto"/>
            </w:tcBorders>
            <w:vAlign w:val="center"/>
          </w:tcPr>
          <w:p w:rsidR="002529DA" w:rsidRPr="00942215" w:rsidRDefault="002529DA" w:rsidP="00D20038">
            <w:pPr>
              <w:pStyle w:val="Contenudetableau"/>
              <w:snapToGrid w:val="0"/>
              <w:jc w:val="center"/>
              <w:rPr>
                <w:rFonts w:asciiTheme="minorHAnsi" w:hAnsiTheme="minorHAnsi" w:cs="Tahoma"/>
                <w:sz w:val="22"/>
                <w:szCs w:val="22"/>
              </w:rPr>
            </w:pPr>
          </w:p>
        </w:tc>
        <w:tc>
          <w:tcPr>
            <w:tcW w:w="1477" w:type="pct"/>
            <w:tcBorders>
              <w:top w:val="single" w:sz="2" w:space="0" w:color="auto"/>
              <w:left w:val="single" w:sz="24" w:space="0" w:color="auto"/>
              <w:bottom w:val="dashed" w:sz="4" w:space="0" w:color="auto"/>
              <w:right w:val="dashed" w:sz="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519" w:type="pct"/>
            <w:tcBorders>
              <w:top w:val="single" w:sz="2" w:space="0" w:color="auto"/>
              <w:left w:val="dashed" w:sz="4" w:space="0" w:color="auto"/>
              <w:bottom w:val="dashed" w:sz="4" w:space="0" w:color="auto"/>
              <w:right w:val="dashed" w:sz="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854" w:type="pct"/>
            <w:tcBorders>
              <w:top w:val="single" w:sz="2" w:space="0" w:color="auto"/>
              <w:left w:val="dashed" w:sz="4" w:space="0" w:color="auto"/>
              <w:bottom w:val="dashed" w:sz="4" w:space="0" w:color="auto"/>
              <w:right w:val="dashed" w:sz="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91" w:type="pct"/>
            <w:tcBorders>
              <w:top w:val="single" w:sz="2" w:space="0" w:color="auto"/>
              <w:left w:val="dashed" w:sz="4" w:space="0" w:color="auto"/>
              <w:bottom w:val="dashed" w:sz="4" w:space="0" w:color="auto"/>
              <w:right w:val="nil"/>
            </w:tcBorders>
          </w:tcPr>
          <w:p w:rsidR="002529DA" w:rsidRPr="00942215" w:rsidRDefault="002529DA" w:rsidP="00D20038">
            <w:pPr>
              <w:pStyle w:val="Contenudetableau"/>
              <w:snapToGrid w:val="0"/>
              <w:rPr>
                <w:rFonts w:asciiTheme="minorHAnsi" w:hAnsiTheme="minorHAnsi" w:cs="Tahoma"/>
                <w:sz w:val="22"/>
                <w:szCs w:val="22"/>
              </w:rPr>
            </w:pPr>
          </w:p>
        </w:tc>
        <w:tc>
          <w:tcPr>
            <w:tcW w:w="1470" w:type="pct"/>
            <w:tcBorders>
              <w:top w:val="single" w:sz="2" w:space="0" w:color="auto"/>
              <w:left w:val="nil"/>
              <w:bottom w:val="dashed" w:sz="4" w:space="0" w:color="auto"/>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r w:rsidR="00756BF3" w:rsidRPr="00942215" w:rsidTr="00756BF3">
        <w:trPr>
          <w:cantSplit/>
          <w:trHeight w:val="239"/>
          <w:jc w:val="center"/>
        </w:trPr>
        <w:tc>
          <w:tcPr>
            <w:tcW w:w="589" w:type="pct"/>
            <w:vMerge/>
            <w:tcBorders>
              <w:left w:val="single" w:sz="24" w:space="0" w:color="auto"/>
              <w:bottom w:val="single" w:sz="24" w:space="0" w:color="auto"/>
              <w:right w:val="single" w:sz="2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1477" w:type="pct"/>
            <w:tcBorders>
              <w:top w:val="dashed" w:sz="4" w:space="0" w:color="auto"/>
              <w:left w:val="single" w:sz="24" w:space="0" w:color="auto"/>
              <w:bottom w:val="single" w:sz="24" w:space="0" w:color="auto"/>
              <w:right w:val="dashed" w:sz="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519" w:type="pct"/>
            <w:tcBorders>
              <w:top w:val="dashed" w:sz="4" w:space="0" w:color="auto"/>
              <w:left w:val="dashed" w:sz="4" w:space="0" w:color="auto"/>
              <w:bottom w:val="single" w:sz="24" w:space="0" w:color="auto"/>
              <w:right w:val="dashed" w:sz="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854" w:type="pct"/>
            <w:tcBorders>
              <w:top w:val="dashed" w:sz="4" w:space="0" w:color="auto"/>
              <w:left w:val="dashed" w:sz="4" w:space="0" w:color="auto"/>
              <w:bottom w:val="single" w:sz="24" w:space="0" w:color="auto"/>
              <w:right w:val="dashed" w:sz="4" w:space="0" w:color="auto"/>
            </w:tcBorders>
          </w:tcPr>
          <w:p w:rsidR="002529DA" w:rsidRPr="00942215" w:rsidRDefault="002529DA" w:rsidP="00D20038">
            <w:pPr>
              <w:pStyle w:val="Contenudetableau"/>
              <w:snapToGrid w:val="0"/>
              <w:rPr>
                <w:rFonts w:asciiTheme="minorHAnsi" w:hAnsiTheme="minorHAnsi" w:cs="Tahoma"/>
                <w:sz w:val="22"/>
                <w:szCs w:val="22"/>
              </w:rPr>
            </w:pPr>
          </w:p>
        </w:tc>
        <w:tc>
          <w:tcPr>
            <w:tcW w:w="91" w:type="pct"/>
            <w:tcBorders>
              <w:top w:val="dashed" w:sz="4" w:space="0" w:color="auto"/>
              <w:left w:val="dashed" w:sz="4" w:space="0" w:color="auto"/>
              <w:bottom w:val="single" w:sz="24" w:space="0" w:color="auto"/>
              <w:right w:val="nil"/>
            </w:tcBorders>
          </w:tcPr>
          <w:p w:rsidR="002529DA" w:rsidRPr="00942215" w:rsidRDefault="002529DA" w:rsidP="00D20038">
            <w:pPr>
              <w:pStyle w:val="Contenudetableau"/>
              <w:snapToGrid w:val="0"/>
              <w:rPr>
                <w:rFonts w:asciiTheme="minorHAnsi" w:hAnsiTheme="minorHAnsi" w:cs="Tahoma"/>
                <w:sz w:val="22"/>
                <w:szCs w:val="22"/>
              </w:rPr>
            </w:pPr>
          </w:p>
        </w:tc>
        <w:tc>
          <w:tcPr>
            <w:tcW w:w="1470" w:type="pct"/>
            <w:tcBorders>
              <w:top w:val="dashed" w:sz="4" w:space="0" w:color="auto"/>
              <w:left w:val="nil"/>
              <w:bottom w:val="single" w:sz="24" w:space="0" w:color="auto"/>
              <w:right w:val="single" w:sz="24" w:space="0" w:color="000000"/>
            </w:tcBorders>
          </w:tcPr>
          <w:p w:rsidR="002529DA" w:rsidRPr="00942215" w:rsidRDefault="002529DA" w:rsidP="00D20038">
            <w:pPr>
              <w:pStyle w:val="Contenudetableau"/>
              <w:snapToGrid w:val="0"/>
              <w:rPr>
                <w:rFonts w:asciiTheme="minorHAnsi" w:hAnsiTheme="minorHAnsi" w:cs="Tahoma"/>
                <w:sz w:val="22"/>
                <w:szCs w:val="22"/>
              </w:rPr>
            </w:pPr>
          </w:p>
        </w:tc>
      </w:tr>
    </w:tbl>
    <w:p w:rsidR="00664C71" w:rsidRDefault="00AD694B" w:rsidP="0093693E">
      <w:pPr>
        <w:ind w:left="720"/>
        <w:jc w:val="center"/>
        <w:outlineLvl w:val="0"/>
        <w:rPr>
          <w:rFonts w:asciiTheme="minorHAnsi" w:hAnsiTheme="minorHAnsi" w:cs="Tahoma"/>
          <w:sz w:val="22"/>
          <w:szCs w:val="22"/>
        </w:rPr>
      </w:pPr>
      <w:r w:rsidRPr="00942215">
        <w:rPr>
          <w:rFonts w:asciiTheme="minorHAnsi" w:hAnsiTheme="minorHAnsi" w:cs="Tahoma"/>
          <w:sz w:val="22"/>
          <w:szCs w:val="22"/>
        </w:rPr>
        <w:tab/>
      </w:r>
      <w:r w:rsidRPr="00942215">
        <w:rPr>
          <w:rFonts w:asciiTheme="minorHAnsi" w:hAnsiTheme="minorHAnsi" w:cs="Tahoma"/>
          <w:sz w:val="22"/>
          <w:szCs w:val="22"/>
        </w:rPr>
        <w:tab/>
      </w:r>
      <w:r w:rsidRPr="00942215">
        <w:rPr>
          <w:rFonts w:asciiTheme="minorHAnsi" w:hAnsiTheme="minorHAnsi" w:cs="Tahoma"/>
          <w:sz w:val="22"/>
          <w:szCs w:val="22"/>
        </w:rPr>
        <w:tab/>
      </w:r>
      <w:r w:rsidRPr="00942215">
        <w:rPr>
          <w:rFonts w:asciiTheme="minorHAnsi" w:hAnsiTheme="minorHAnsi" w:cs="Tahoma"/>
          <w:sz w:val="22"/>
          <w:szCs w:val="22"/>
        </w:rPr>
        <w:tab/>
      </w:r>
      <w:r w:rsidRPr="00942215">
        <w:rPr>
          <w:rFonts w:asciiTheme="minorHAnsi" w:hAnsiTheme="minorHAnsi" w:cs="Tahoma"/>
          <w:sz w:val="22"/>
          <w:szCs w:val="22"/>
        </w:rPr>
        <w:tab/>
      </w:r>
      <w:r w:rsidRPr="00942215">
        <w:rPr>
          <w:rFonts w:asciiTheme="minorHAnsi" w:hAnsiTheme="minorHAnsi" w:cs="Tahoma"/>
          <w:sz w:val="22"/>
          <w:szCs w:val="22"/>
        </w:rPr>
        <w:tab/>
        <w:t xml:space="preserve">          </w:t>
      </w:r>
    </w:p>
    <w:p w:rsidR="00AD694B" w:rsidRPr="00942215" w:rsidRDefault="00AD694B" w:rsidP="00AD694B">
      <w:pPr>
        <w:jc w:val="center"/>
        <w:rPr>
          <w:rFonts w:asciiTheme="minorHAnsi" w:hAnsiTheme="minorHAnsi" w:cs="Tahoma"/>
          <w:b/>
          <w:bCs/>
          <w:sz w:val="22"/>
          <w:szCs w:val="22"/>
          <w:u w:val="single"/>
        </w:rPr>
      </w:pPr>
    </w:p>
    <w:p w:rsidR="008A7A26" w:rsidRDefault="00942215" w:rsidP="00AD694B">
      <w:pPr>
        <w:rPr>
          <w:rFonts w:asciiTheme="minorHAnsi" w:hAnsiTheme="minorHAnsi" w:cs="Tahoma"/>
          <w:sz w:val="22"/>
          <w:szCs w:val="22"/>
        </w:rPr>
      </w:pPr>
      <w:r>
        <w:rPr>
          <w:rFonts w:asciiTheme="minorHAnsi" w:hAnsiTheme="minorHAnsi"/>
          <w:noProof/>
        </w:rPr>
        <w:lastRenderedPageBreak/>
        <mc:AlternateContent>
          <mc:Choice Requires="wps">
            <w:drawing>
              <wp:anchor distT="0" distB="0" distL="0" distR="0" simplePos="0" relativeHeight="251658752" behindDoc="0" locked="0" layoutInCell="1" allowOverlap="1">
                <wp:simplePos x="0" y="0"/>
                <wp:positionH relativeFrom="column">
                  <wp:posOffset>375920</wp:posOffset>
                </wp:positionH>
                <wp:positionV relativeFrom="paragraph">
                  <wp:posOffset>89535</wp:posOffset>
                </wp:positionV>
                <wp:extent cx="5394325" cy="971550"/>
                <wp:effectExtent l="19050" t="19050" r="15875" b="19050"/>
                <wp:wrapSquare wrapText="bothSides"/>
                <wp:docPr id="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971550"/>
                        </a:xfrm>
                        <a:prstGeom prst="rect">
                          <a:avLst/>
                        </a:prstGeom>
                        <a:solidFill>
                          <a:srgbClr val="FFFFFF"/>
                        </a:solidFill>
                        <a:ln w="44450">
                          <a:solidFill>
                            <a:srgbClr val="000000"/>
                          </a:solidFill>
                          <a:miter lim="800000"/>
                          <a:headEnd/>
                          <a:tailEnd/>
                        </a:ln>
                      </wps:spPr>
                      <wps:txbx>
                        <w:txbxContent>
                          <w:p w:rsidR="00AD694B" w:rsidRDefault="00AD694B" w:rsidP="003E3C03">
                            <w:pPr>
                              <w:jc w:val="both"/>
                              <w:rPr>
                                <w:rFonts w:cs="Tahoma"/>
                              </w:rPr>
                            </w:pPr>
                            <w:r>
                              <w:rPr>
                                <w:rFonts w:cs="Tahoma"/>
                                <w:b/>
                                <w:bCs/>
                              </w:rPr>
                              <w:t>N.B. :</w:t>
                            </w:r>
                            <w:r>
                              <w:rPr>
                                <w:rFonts w:cs="Tahoma"/>
                              </w:rPr>
                              <w:t xml:space="preserve"> Pour chaque sportif, les accompagnateurs devront être détenteurs d'une enveloppe cachetée, portant les nom et prénom du sportif et </w:t>
                            </w:r>
                            <w:r w:rsidRPr="00CD52AF">
                              <w:rPr>
                                <w:rFonts w:cs="Tahoma"/>
                                <w:b/>
                              </w:rPr>
                              <w:t xml:space="preserve">contenant la fiche médicale </w:t>
                            </w:r>
                            <w:r>
                              <w:rPr>
                                <w:rFonts w:cs="Tahoma"/>
                              </w:rPr>
                              <w:t>ci-jointe en Annexe 1 remplie</w:t>
                            </w:r>
                            <w:r w:rsidR="003E3C03">
                              <w:rPr>
                                <w:rFonts w:cs="Tahoma"/>
                              </w:rPr>
                              <w:t xml:space="preserve"> sous enveloppe cachetée (à destination du médecin si besoin d’intervention médicale)</w:t>
                            </w:r>
                          </w:p>
                          <w:p w:rsidR="00AD694B" w:rsidRPr="00CD52AF" w:rsidRDefault="00AD694B" w:rsidP="00AD694B">
                            <w:pPr>
                              <w:jc w:val="both"/>
                              <w:rPr>
                                <w:rFonts w:cs="Tahoma"/>
                                <w:b/>
                                <w:bCs/>
                                <w:color w:val="FF0000"/>
                              </w:rPr>
                            </w:pPr>
                            <w:r w:rsidRPr="00CD52AF">
                              <w:rPr>
                                <w:rFonts w:cs="Tahoma"/>
                                <w:b/>
                                <w:bCs/>
                                <w:color w:val="FF0000"/>
                              </w:rPr>
                              <w:t>L'organisation décline toute responsabilité en cas d'absence de ces documents.</w:t>
                            </w:r>
                          </w:p>
                        </w:txbxContent>
                      </wps:txbx>
                      <wps:bodyPr rot="0" vert="horz" wrap="square" lIns="17780" tIns="17780" rIns="17780" bIns="1778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1" type="#_x0000_t202" style="position:absolute;margin-left:29.6pt;margin-top:7.05pt;width:424.75pt;height:76.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" strokeweight="3.5pt">
                <v:textbox inset="1.4pt,1.4pt,1.4pt,1.4pt">
                  <w:txbxContent>
                    <w:p w:rsidR="00AD694B" w:rsidRDefault="00AD694B" w:rsidP="003E3C03">
                      <w:pPr>
                        <w:jc w:val="both"/>
                        <w:rPr>
                          <w:rFonts w:cs="Tahoma"/>
                        </w:rPr>
                      </w:pPr>
                      <w:r>
                        <w:rPr>
                          <w:rFonts w:cs="Tahoma"/>
                          <w:b/>
                          <w:bCs/>
                        </w:rPr>
                        <w:t>N.B. :</w:t>
                      </w:r>
                      <w:r>
                        <w:rPr>
                          <w:rFonts w:cs="Tahoma"/>
                        </w:rPr>
                        <w:t xml:space="preserve"> Pour chaque sportif, les accompagnateurs devront être détenteurs d'une enveloppe cachetée, portant les nom et prénom du sportif et </w:t>
                      </w:r>
                      <w:r w:rsidRPr="00CD52AF">
                        <w:rPr>
                          <w:rFonts w:cs="Tahoma"/>
                          <w:b/>
                        </w:rPr>
                        <w:t xml:space="preserve">contenant la fiche médicale </w:t>
                      </w:r>
                      <w:r>
                        <w:rPr>
                          <w:rFonts w:cs="Tahoma"/>
                        </w:rPr>
                        <w:t>ci-jointe en Annexe 1 remplie</w:t>
                      </w:r>
                      <w:r w:rsidR="003E3C03">
                        <w:rPr>
                          <w:rFonts w:cs="Tahoma"/>
                        </w:rPr>
                        <w:t xml:space="preserve"> sous enveloppe cachetée (à destination du médecin si besoin d’intervention médicale)</w:t>
                      </w:r>
                    </w:p>
                    <w:p w:rsidR="00AD694B" w:rsidRPr="00CD52AF" w:rsidRDefault="00AD694B" w:rsidP="00AD694B">
                      <w:pPr>
                        <w:jc w:val="both"/>
                        <w:rPr>
                          <w:rFonts w:cs="Tahoma"/>
                          <w:b/>
                          <w:bCs/>
                          <w:color w:val="FF0000"/>
                        </w:rPr>
                      </w:pPr>
                      <w:r w:rsidRPr="00CD52AF">
                        <w:rPr>
                          <w:rFonts w:cs="Tahoma"/>
                          <w:b/>
                          <w:bCs/>
                          <w:color w:val="FF0000"/>
                        </w:rPr>
                        <w:t>L'organisation décline toute responsabilité en cas d'absence de ces documents.</w:t>
                      </w:r>
                    </w:p>
                  </w:txbxContent>
                </v:textbox>
                <w10:wrap type="square"/>
              </v:shape>
            </w:pict>
          </mc:Fallback>
        </mc:AlternateContent>
      </w:r>
    </w:p>
    <w:p w:rsidR="008A7A26" w:rsidRPr="008A7A26" w:rsidRDefault="008A7A26" w:rsidP="008A7A26">
      <w:pPr>
        <w:rPr>
          <w:rFonts w:asciiTheme="minorHAnsi" w:hAnsiTheme="minorHAnsi" w:cs="Tahoma"/>
          <w:sz w:val="22"/>
          <w:szCs w:val="22"/>
        </w:rPr>
      </w:pPr>
    </w:p>
    <w:p w:rsidR="008A7A26" w:rsidRPr="008A7A26" w:rsidRDefault="008A7A26" w:rsidP="008A7A26">
      <w:pPr>
        <w:rPr>
          <w:rFonts w:asciiTheme="minorHAnsi" w:hAnsiTheme="minorHAnsi" w:cs="Tahoma"/>
          <w:sz w:val="22"/>
          <w:szCs w:val="22"/>
        </w:rPr>
      </w:pPr>
    </w:p>
    <w:p w:rsidR="008A7A26" w:rsidRPr="008A7A26" w:rsidRDefault="008A7A26" w:rsidP="008A7A26">
      <w:pPr>
        <w:rPr>
          <w:rFonts w:asciiTheme="minorHAnsi" w:hAnsiTheme="minorHAnsi" w:cs="Tahoma"/>
          <w:sz w:val="22"/>
          <w:szCs w:val="22"/>
        </w:rPr>
      </w:pPr>
    </w:p>
    <w:p w:rsidR="008A7A26" w:rsidRPr="008A7A26" w:rsidRDefault="008A7A26" w:rsidP="008A7A26">
      <w:pPr>
        <w:rPr>
          <w:rFonts w:asciiTheme="minorHAnsi" w:hAnsiTheme="minorHAnsi" w:cs="Tahoma"/>
          <w:sz w:val="22"/>
          <w:szCs w:val="22"/>
        </w:rPr>
      </w:pPr>
    </w:p>
    <w:p w:rsidR="008A7A26" w:rsidRPr="008A7A26" w:rsidRDefault="008A7A26" w:rsidP="008A7A26">
      <w:pPr>
        <w:rPr>
          <w:rFonts w:asciiTheme="minorHAnsi" w:hAnsiTheme="minorHAnsi" w:cs="Tahoma"/>
          <w:sz w:val="22"/>
          <w:szCs w:val="22"/>
        </w:rPr>
      </w:pPr>
    </w:p>
    <w:p w:rsidR="008A7A26" w:rsidRDefault="008A7A26" w:rsidP="008A7A26">
      <w:pPr>
        <w:rPr>
          <w:rFonts w:asciiTheme="minorHAnsi" w:hAnsiTheme="minorHAnsi" w:cs="Tahoma"/>
          <w:sz w:val="22"/>
          <w:szCs w:val="22"/>
        </w:rPr>
      </w:pPr>
    </w:p>
    <w:p w:rsidR="008A7A26" w:rsidRDefault="008A7A26" w:rsidP="008A7A26">
      <w:pPr>
        <w:ind w:left="4260" w:firstLine="696"/>
        <w:outlineLvl w:val="0"/>
        <w:rPr>
          <w:rFonts w:asciiTheme="minorHAnsi" w:hAnsiTheme="minorHAnsi" w:cs="Tahoma"/>
          <w:sz w:val="22"/>
          <w:szCs w:val="22"/>
        </w:rPr>
      </w:pPr>
    </w:p>
    <w:p w:rsidR="008A7A26" w:rsidRPr="00EF3CBF" w:rsidRDefault="008A7A26" w:rsidP="008A7A26">
      <w:pPr>
        <w:ind w:left="4260" w:firstLine="696"/>
        <w:outlineLvl w:val="0"/>
        <w:rPr>
          <w:rFonts w:asciiTheme="minorHAnsi" w:hAnsiTheme="minorHAnsi" w:cs="Tahoma"/>
          <w:b/>
          <w:sz w:val="22"/>
          <w:szCs w:val="22"/>
        </w:rPr>
      </w:pPr>
      <w:r w:rsidRPr="00EF3CBF">
        <w:rPr>
          <w:rFonts w:asciiTheme="minorHAnsi" w:hAnsiTheme="minorHAnsi" w:cs="Tahoma"/>
          <w:b/>
          <w:sz w:val="22"/>
          <w:szCs w:val="22"/>
        </w:rPr>
        <w:t>Date:</w:t>
      </w:r>
    </w:p>
    <w:p w:rsidR="008A7A26" w:rsidRPr="00EF3CBF" w:rsidRDefault="008A7A26" w:rsidP="008A7A26">
      <w:pPr>
        <w:ind w:left="720"/>
        <w:rPr>
          <w:rFonts w:asciiTheme="minorHAnsi" w:hAnsiTheme="minorHAnsi" w:cs="Tahoma"/>
          <w:b/>
          <w:sz w:val="22"/>
          <w:szCs w:val="22"/>
        </w:rPr>
      </w:pPr>
    </w:p>
    <w:p w:rsidR="008A7A26" w:rsidRPr="00EF3CBF" w:rsidRDefault="008A7A26" w:rsidP="008A7A26">
      <w:pPr>
        <w:ind w:left="720"/>
        <w:rPr>
          <w:rFonts w:asciiTheme="minorHAnsi" w:hAnsiTheme="minorHAnsi" w:cs="Tahoma"/>
          <w:b/>
          <w:sz w:val="22"/>
          <w:szCs w:val="22"/>
        </w:rPr>
      </w:pPr>
      <w:r w:rsidRPr="00EF3CBF">
        <w:rPr>
          <w:rFonts w:asciiTheme="minorHAnsi" w:hAnsiTheme="minorHAnsi" w:cs="Tahoma"/>
          <w:b/>
          <w:sz w:val="22"/>
          <w:szCs w:val="22"/>
        </w:rPr>
        <w:tab/>
      </w:r>
      <w:r w:rsidRPr="00EF3CBF">
        <w:rPr>
          <w:rFonts w:asciiTheme="minorHAnsi" w:hAnsiTheme="minorHAnsi" w:cs="Tahoma"/>
          <w:b/>
          <w:sz w:val="22"/>
          <w:szCs w:val="22"/>
        </w:rPr>
        <w:tab/>
      </w:r>
      <w:r w:rsidRPr="00EF3CBF">
        <w:rPr>
          <w:rFonts w:asciiTheme="minorHAnsi" w:hAnsiTheme="minorHAnsi" w:cs="Tahoma"/>
          <w:b/>
          <w:sz w:val="22"/>
          <w:szCs w:val="22"/>
        </w:rPr>
        <w:tab/>
      </w:r>
      <w:r w:rsidRPr="00EF3CBF">
        <w:rPr>
          <w:rFonts w:asciiTheme="minorHAnsi" w:hAnsiTheme="minorHAnsi" w:cs="Tahoma"/>
          <w:b/>
          <w:sz w:val="22"/>
          <w:szCs w:val="22"/>
        </w:rPr>
        <w:tab/>
      </w:r>
      <w:r w:rsidRPr="00EF3CBF">
        <w:rPr>
          <w:rFonts w:asciiTheme="minorHAnsi" w:hAnsiTheme="minorHAnsi" w:cs="Tahoma"/>
          <w:b/>
          <w:sz w:val="22"/>
          <w:szCs w:val="22"/>
        </w:rPr>
        <w:tab/>
      </w:r>
      <w:r w:rsidRPr="00EF3CBF">
        <w:rPr>
          <w:rFonts w:asciiTheme="minorHAnsi" w:hAnsiTheme="minorHAnsi" w:cs="Tahoma"/>
          <w:b/>
          <w:sz w:val="22"/>
          <w:szCs w:val="22"/>
        </w:rPr>
        <w:tab/>
        <w:t>Signature:</w:t>
      </w:r>
    </w:p>
    <w:p w:rsidR="008A7A26" w:rsidRDefault="008A7A26" w:rsidP="008A7A26">
      <w:pPr>
        <w:rPr>
          <w:rFonts w:asciiTheme="minorHAnsi" w:hAnsiTheme="minorHAnsi" w:cs="Tahoma"/>
          <w:sz w:val="22"/>
          <w:szCs w:val="22"/>
        </w:rPr>
      </w:pPr>
    </w:p>
    <w:p w:rsidR="008A7A26" w:rsidRDefault="008A7A26" w:rsidP="008A7A26">
      <w:pPr>
        <w:rPr>
          <w:rFonts w:asciiTheme="minorHAnsi" w:hAnsiTheme="minorHAnsi" w:cs="Tahoma"/>
          <w:sz w:val="22"/>
          <w:szCs w:val="22"/>
        </w:rPr>
      </w:pPr>
    </w:p>
    <w:p w:rsidR="00AD694B" w:rsidRPr="008A7A26" w:rsidRDefault="00AD694B" w:rsidP="008A7A26">
      <w:pPr>
        <w:rPr>
          <w:rFonts w:asciiTheme="minorHAnsi" w:hAnsiTheme="minorHAnsi" w:cs="Tahoma"/>
          <w:sz w:val="22"/>
          <w:szCs w:val="22"/>
        </w:rPr>
        <w:sectPr w:rsidR="00AD694B" w:rsidRPr="008A7A26" w:rsidSect="00F466A2">
          <w:pgSz w:w="11906" w:h="16838"/>
          <w:pgMar w:top="851" w:right="1418" w:bottom="851" w:left="1418" w:header="709" w:footer="709" w:gutter="0"/>
          <w:cols w:space="708"/>
          <w:docGrid w:linePitch="360"/>
        </w:sectPr>
      </w:pPr>
    </w:p>
    <w:p w:rsidR="00250B83" w:rsidRPr="0067214D" w:rsidRDefault="00250B83" w:rsidP="00250B8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omic Sans MS" w:hAnsi="Comic Sans MS"/>
          <w:sz w:val="28"/>
          <w:szCs w:val="20"/>
        </w:rPr>
      </w:pPr>
      <w:r w:rsidRPr="0067214D">
        <w:rPr>
          <w:rFonts w:ascii="Comic Sans MS" w:hAnsi="Comic Sans MS"/>
          <w:sz w:val="28"/>
          <w:szCs w:val="20"/>
        </w:rPr>
        <w:lastRenderedPageBreak/>
        <w:tab/>
        <w:t>INFORMATIONS MÉDICALES CONCERNANT L’ATHLÈTE</w:t>
      </w:r>
    </w:p>
    <w:p w:rsidR="00250B83" w:rsidRPr="0067214D" w:rsidRDefault="00250B83" w:rsidP="00250B83">
      <w:pPr>
        <w:pStyle w:val="Retraitcorpsdetexte"/>
        <w:ind w:left="0"/>
        <w:jc w:val="both"/>
        <w:rPr>
          <w:rFonts w:ascii="Comic Sans MS" w:hAnsi="Comic Sans MS"/>
          <w:b/>
          <w:u w:val="single"/>
        </w:rPr>
      </w:pPr>
      <w:r w:rsidRPr="0067214D">
        <w:rPr>
          <w:rFonts w:ascii="Comic Sans MS" w:hAnsi="Comic Sans MS"/>
          <w:b/>
          <w:u w:val="single"/>
        </w:rPr>
        <w:t>IMPORTANT</w:t>
      </w:r>
      <w:r w:rsidRPr="0067214D">
        <w:rPr>
          <w:rFonts w:ascii="Comic Sans MS" w:hAnsi="Comic Sans MS"/>
          <w:b/>
        </w:rPr>
        <w:t xml:space="preserve"> : </w:t>
      </w:r>
      <w:r w:rsidRPr="0067214D">
        <w:rPr>
          <w:rFonts w:ascii="Comic Sans MS" w:hAnsi="Comic Sans MS"/>
          <w:b/>
          <w:u w:val="single"/>
        </w:rPr>
        <w:t>À mettre sous pli cacheté et à remettre au médecin chargé de la couverture médicale de la rencontre ou au médecin appelé en urgence.</w:t>
      </w:r>
    </w:p>
    <w:p w:rsidR="00250B83" w:rsidRPr="0067214D" w:rsidRDefault="00250B83" w:rsidP="00250B83">
      <w:pPr>
        <w:pStyle w:val="Retraitcorpsdetexte"/>
        <w:ind w:left="0"/>
        <w:rPr>
          <w:rFonts w:ascii="Comic Sans MS" w:hAnsi="Comic Sans MS"/>
        </w:rPr>
      </w:pPr>
    </w:p>
    <w:p w:rsidR="00250B83" w:rsidRPr="0067214D" w:rsidRDefault="00250B83" w:rsidP="00250B83">
      <w:pPr>
        <w:pStyle w:val="Retraitcorpsdetexte"/>
        <w:ind w:left="0"/>
        <w:rPr>
          <w:rFonts w:ascii="Comic Sans MS" w:hAnsi="Comic Sans MS"/>
        </w:rPr>
      </w:pPr>
      <w:r w:rsidRPr="0067214D">
        <w:rPr>
          <w:rFonts w:ascii="Comic Sans MS" w:hAnsi="Comic Sans MS"/>
          <w:b/>
        </w:rPr>
        <w:t>NB </w:t>
      </w:r>
      <w:r w:rsidRPr="0067214D">
        <w:rPr>
          <w:rFonts w:ascii="Comic Sans MS" w:hAnsi="Comic Sans MS"/>
        </w:rPr>
        <w:t xml:space="preserve">: Ces renseignements peuvent être nécessaires au médecin en cas d’urgence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t>Nom et Prénom de l’athlète :</w:t>
      </w:r>
    </w:p>
    <w:p w:rsidR="00250B83" w:rsidRPr="0067214D" w:rsidRDefault="00250B83" w:rsidP="00250B83">
      <w:pPr>
        <w:pStyle w:val="Retraitcorpsdetexte"/>
        <w:ind w:left="0"/>
        <w:rPr>
          <w:rFonts w:ascii="Comic Sans MS" w:hAnsi="Comic Sans MS"/>
        </w:rPr>
      </w:pPr>
      <w:r w:rsidRPr="0067214D">
        <w:rPr>
          <w:rFonts w:ascii="Comic Sans MS" w:hAnsi="Comic Sans MS"/>
        </w:rPr>
        <w:tab/>
        <w:t xml:space="preserve">Date de naissance :                                       Sexe : masculin </w:t>
      </w:r>
      <w:r w:rsidRPr="0067214D">
        <w:rPr>
          <w:rFonts w:ascii="Comic Sans MS" w:hAnsi="Comic Sans MS" w:cs="Comic Sans MS"/>
        </w:rPr>
        <w:t></w:t>
      </w:r>
      <w:r w:rsidRPr="0067214D">
        <w:rPr>
          <w:rFonts w:ascii="Comic Sans MS" w:hAnsi="Comic Sans MS"/>
        </w:rPr>
        <w:t xml:space="preserve">    féminin</w:t>
      </w:r>
      <w:r w:rsidRPr="0067214D">
        <w:rPr>
          <w:rFonts w:ascii="Comic Sans MS" w:hAnsi="Comic Sans MS" w:cs="Comic Sans MS"/>
        </w:rPr>
        <w:t></w:t>
      </w:r>
      <w:r w:rsidRPr="0067214D">
        <w:rPr>
          <w:rFonts w:ascii="Comic Sans MS" w:hAnsi="Comic Sans MS"/>
        </w:rPr>
        <w:t xml:space="preserve">  </w:t>
      </w:r>
    </w:p>
    <w:p w:rsidR="00250B83" w:rsidRPr="0067214D" w:rsidRDefault="00250B83" w:rsidP="00250B83">
      <w:pPr>
        <w:pStyle w:val="Retraitcorpsdetexte"/>
        <w:ind w:left="0"/>
        <w:rPr>
          <w:rFonts w:ascii="Comic Sans MS" w:hAnsi="Comic Sans MS"/>
        </w:rPr>
      </w:pPr>
      <w:r w:rsidRPr="0067214D">
        <w:rPr>
          <w:rFonts w:ascii="Comic Sans MS" w:hAnsi="Comic Sans MS"/>
        </w:rPr>
        <w:tab/>
        <w:t xml:space="preserve">Association sportive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t xml:space="preserve">Code postal : </w:t>
      </w:r>
    </w:p>
    <w:p w:rsidR="00250B83" w:rsidRPr="0067214D" w:rsidRDefault="00250B83" w:rsidP="00250B83">
      <w:pPr>
        <w:pStyle w:val="Retraitcorpsdetexte"/>
        <w:ind w:left="0"/>
        <w:rPr>
          <w:rFonts w:ascii="Comic Sans MS" w:hAnsi="Comic Sans MS"/>
        </w:rPr>
      </w:pPr>
    </w:p>
    <w:p w:rsidR="00250B83" w:rsidRPr="0067214D" w:rsidRDefault="00250B83" w:rsidP="00250B83">
      <w:pPr>
        <w:pStyle w:val="Retraitcorpsdetexte"/>
        <w:ind w:left="0"/>
        <w:rPr>
          <w:rFonts w:ascii="Comic Sans MS" w:hAnsi="Comic Sans MS"/>
        </w:rPr>
      </w:pPr>
      <w:r w:rsidRPr="0067214D">
        <w:rPr>
          <w:rFonts w:ascii="Comic Sans MS" w:hAnsi="Comic Sans MS"/>
          <w:b/>
          <w:u w:val="single"/>
        </w:rPr>
        <w:t>INFORMATIONS MÉDICALES</w:t>
      </w:r>
      <w:r w:rsidRPr="0067214D">
        <w:rPr>
          <w:rFonts w:ascii="Comic Sans MS" w:hAnsi="Comic Sans MS"/>
          <w:b/>
        </w:rPr>
        <w:t>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p>
    <w:p w:rsidR="00250B83" w:rsidRPr="0067214D" w:rsidRDefault="00250B83" w:rsidP="00250B83">
      <w:pPr>
        <w:pStyle w:val="Retraitcorpsdetexte"/>
        <w:ind w:left="0"/>
        <w:rPr>
          <w:rFonts w:ascii="Comic Sans MS" w:hAnsi="Comic Sans MS"/>
        </w:rPr>
      </w:pPr>
      <w:r w:rsidRPr="0067214D">
        <w:rPr>
          <w:rFonts w:ascii="Comic Sans MS" w:hAnsi="Comic Sans MS"/>
        </w:rPr>
        <w:t>1/ poids :</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 xml:space="preserve">Nom du médecin traitant : </w:t>
      </w:r>
    </w:p>
    <w:p w:rsidR="00250B83" w:rsidRPr="0067214D" w:rsidRDefault="00250B83" w:rsidP="00250B83">
      <w:pPr>
        <w:pStyle w:val="Retraitcorpsdetexte"/>
        <w:ind w:left="0"/>
        <w:rPr>
          <w:rFonts w:ascii="Comic Sans MS" w:hAnsi="Comic Sans MS"/>
        </w:rPr>
      </w:pPr>
      <w:r w:rsidRPr="0067214D">
        <w:rPr>
          <w:rFonts w:ascii="Comic Sans MS" w:hAnsi="Comic Sans MS"/>
        </w:rPr>
        <w:t xml:space="preserve">2/ type de handicap : </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Pr>
          <w:rFonts w:ascii="Comic Sans MS" w:hAnsi="Comic Sans MS"/>
        </w:rPr>
        <w:tab/>
      </w:r>
      <w:r w:rsidRPr="0067214D">
        <w:rPr>
          <w:rFonts w:ascii="Comic Sans MS" w:hAnsi="Comic Sans MS"/>
        </w:rPr>
        <w:t xml:space="preserve">Adresse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Téléphone :</w:t>
      </w:r>
    </w:p>
    <w:p w:rsidR="00250B83" w:rsidRPr="0067214D" w:rsidRDefault="00250B83" w:rsidP="00250B83">
      <w:pPr>
        <w:pStyle w:val="Retraitcorpsdetexte"/>
        <w:numPr>
          <w:ilvl w:val="0"/>
          <w:numId w:val="25"/>
        </w:numPr>
        <w:suppressAutoHyphens/>
        <w:rPr>
          <w:rFonts w:ascii="Comic Sans MS" w:hAnsi="Comic Sans MS"/>
        </w:rPr>
      </w:pPr>
      <w:r w:rsidRPr="0067214D">
        <w:rPr>
          <w:rFonts w:ascii="Comic Sans MS" w:hAnsi="Comic Sans MS"/>
        </w:rPr>
        <w:t>Déficience intellectuelle (Q.I)</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p>
    <w:p w:rsidR="00250B83" w:rsidRPr="0067214D" w:rsidRDefault="00250B83" w:rsidP="00250B83">
      <w:pPr>
        <w:pStyle w:val="Retraitcorpsdetexte"/>
        <w:ind w:left="36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&lt;35 </w:t>
      </w:r>
      <w:r w:rsidRPr="0067214D">
        <w:rPr>
          <w:rFonts w:ascii="Comic Sans MS" w:hAnsi="Comic Sans MS"/>
        </w:rPr>
        <w:tab/>
        <w:t xml:space="preserve">            </w:t>
      </w:r>
    </w:p>
    <w:p w:rsidR="00250B83" w:rsidRPr="0067214D" w:rsidRDefault="00250B83" w:rsidP="00250B83">
      <w:pPr>
        <w:pStyle w:val="Retraitcorpsdetexte"/>
        <w:ind w:left="36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35&lt;QI&lt;55</w:t>
      </w:r>
    </w:p>
    <w:p w:rsidR="00250B83" w:rsidRPr="0067214D" w:rsidRDefault="00250B83" w:rsidP="00250B83">
      <w:pPr>
        <w:pStyle w:val="Retraitcorpsdetexte"/>
        <w:ind w:left="36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55&lt;QI&lt;75   </w:t>
      </w:r>
    </w:p>
    <w:p w:rsidR="00250B83" w:rsidRPr="0067214D" w:rsidRDefault="00250B83" w:rsidP="00250B83">
      <w:pPr>
        <w:pStyle w:val="Retraitcorpsdetexte"/>
        <w:ind w:left="36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&gt;75</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Maladie génétique ou chromosomique</w:t>
      </w:r>
      <w:r w:rsidRPr="0067214D">
        <w:rPr>
          <w:rFonts w:ascii="Comic Sans MS" w:hAnsi="Comic Sans MS"/>
        </w:rPr>
        <w:tab/>
      </w:r>
      <w:r w:rsidRPr="0067214D">
        <w:rPr>
          <w:rFonts w:ascii="Comic Sans MS" w:hAnsi="Comic Sans MS"/>
        </w:rPr>
        <w:tab/>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Trouble délirant</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Schizophrénie ou trouble schizophrénique</w:t>
      </w:r>
      <w:r w:rsidRPr="0067214D">
        <w:rPr>
          <w:rFonts w:ascii="Comic Sans MS" w:hAnsi="Comic Sans MS"/>
        </w:rPr>
        <w:tab/>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Trouble de l’humeur, trouble affectif bipolaire</w:t>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Trouble du comportement, accès d’agitations</w:t>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Anxiété, émotivité, troubles obsessionnels</w:t>
      </w:r>
      <w:r w:rsidRPr="0067214D">
        <w:rPr>
          <w:rFonts w:ascii="Comic Sans MS" w:hAnsi="Comic Sans MS"/>
        </w:rPr>
        <w:tab/>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Syndrome dépressif</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Trouble de l’alimentation</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Trouble du sommeil</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Trouble de la personnalité</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Autisme au syndrome autistique</w:t>
      </w:r>
      <w:r w:rsidRPr="0067214D">
        <w:rPr>
          <w:rFonts w:ascii="Comic Sans MS" w:hAnsi="Comic Sans MS"/>
        </w:rPr>
        <w:tab/>
      </w:r>
      <w:r w:rsidRPr="0067214D">
        <w:rPr>
          <w:rFonts w:ascii="Comic Sans MS" w:hAnsi="Comic Sans MS"/>
        </w:rPr>
        <w:tab/>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 xml:space="preserve">Trouble </w:t>
      </w:r>
      <w:proofErr w:type="spellStart"/>
      <w:r w:rsidRPr="0067214D">
        <w:rPr>
          <w:rFonts w:ascii="Comic Sans MS" w:hAnsi="Comic Sans MS"/>
        </w:rPr>
        <w:t>hyperkinétique</w:t>
      </w:r>
      <w:proofErr w:type="spellEnd"/>
      <w:r w:rsidRPr="0067214D">
        <w:rPr>
          <w:rFonts w:ascii="Comic Sans MS" w:hAnsi="Comic Sans MS"/>
        </w:rPr>
        <w:t>, trouble de conduite, tics</w:t>
      </w:r>
      <w:r w:rsidRPr="0067214D">
        <w:rPr>
          <w:rFonts w:ascii="Comic Sans MS" w:hAnsi="Comic Sans MS"/>
        </w:rPr>
        <w:tab/>
        <w:t>type</w:t>
      </w:r>
    </w:p>
    <w:p w:rsidR="00250B83" w:rsidRPr="0067214D" w:rsidRDefault="00250B83" w:rsidP="00250B83">
      <w:pPr>
        <w:pStyle w:val="Retraitcorpsdetexte"/>
        <w:numPr>
          <w:ilvl w:val="0"/>
          <w:numId w:val="24"/>
        </w:numPr>
        <w:suppressAutoHyphens/>
        <w:rPr>
          <w:rFonts w:ascii="Comic Sans MS" w:hAnsi="Comic Sans MS"/>
        </w:rPr>
      </w:pPr>
      <w:r w:rsidRPr="0067214D">
        <w:rPr>
          <w:rFonts w:ascii="Comic Sans MS" w:hAnsi="Comic Sans MS"/>
        </w:rPr>
        <w:t>Autre trouble mental</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type</w:t>
      </w:r>
    </w:p>
    <w:p w:rsidR="00250B83" w:rsidRPr="0067214D" w:rsidRDefault="00250B83" w:rsidP="00250B83">
      <w:pPr>
        <w:pStyle w:val="Retraitcorpsdetexte"/>
        <w:ind w:left="0"/>
        <w:rPr>
          <w:rFonts w:ascii="Comic Sans MS" w:hAnsi="Comic Sans MS"/>
        </w:rPr>
      </w:pPr>
    </w:p>
    <w:p w:rsidR="00250B83" w:rsidRPr="0067214D" w:rsidRDefault="00250B83" w:rsidP="00250B83">
      <w:pPr>
        <w:pStyle w:val="Retraitcorpsdetexte"/>
        <w:ind w:left="0"/>
        <w:rPr>
          <w:rFonts w:ascii="Comic Sans MS" w:hAnsi="Comic Sans MS"/>
          <w:u w:val="single"/>
        </w:rPr>
      </w:pPr>
      <w:r w:rsidRPr="0067214D">
        <w:rPr>
          <w:rFonts w:ascii="Comic Sans MS" w:hAnsi="Comic Sans MS"/>
          <w:u w:val="single"/>
        </w:rPr>
        <w:t>3/ déficit sensoriel</w:t>
      </w:r>
      <w:r w:rsidRPr="0067214D">
        <w:rPr>
          <w:rFonts w:ascii="Comic Sans MS" w:hAnsi="Comic Sans MS"/>
        </w:rPr>
        <w:t xml:space="preserv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VISUEL : type</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rPr>
        <w:tab/>
      </w:r>
      <w:r w:rsidRPr="0067214D">
        <w:rPr>
          <w:rFonts w:ascii="Comic Sans MS" w:hAnsi="Comic Sans MS"/>
        </w:rPr>
        <w:tab/>
        <w:t>Port de lunettes</w:t>
      </w:r>
      <w:r w:rsidRPr="0067214D">
        <w:rPr>
          <w:rFonts w:ascii="Comic Sans MS" w:hAnsi="Comic Sans MS" w:cs="Comic Sans MS"/>
        </w:rPr>
        <w:t></w:t>
      </w:r>
      <w:r w:rsidRPr="0067214D">
        <w:rPr>
          <w:rFonts w:ascii="Comic Sans MS" w:hAnsi="Comic Sans MS"/>
        </w:rPr>
        <w:tab/>
        <w:t>de lentilles</w:t>
      </w:r>
      <w:r w:rsidRPr="0067214D">
        <w:rPr>
          <w:rFonts w:ascii="Comic Sans MS" w:hAnsi="Comic Sans MS" w:cs="Comic Sans MS"/>
        </w:rPr>
        <w:t></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AUDITIF : type </w:t>
      </w:r>
    </w:p>
    <w:p w:rsidR="00250B83" w:rsidRPr="0067214D" w:rsidRDefault="00250B83" w:rsidP="00250B83">
      <w:pPr>
        <w:pStyle w:val="Retraitcorpsdetexte"/>
        <w:ind w:left="1416" w:firstLine="708"/>
        <w:rPr>
          <w:rFonts w:ascii="Comic Sans MS" w:hAnsi="Comic Sans MS"/>
        </w:rPr>
      </w:pPr>
      <w:r w:rsidRPr="0067214D">
        <w:rPr>
          <w:rFonts w:ascii="Comic Sans MS" w:hAnsi="Comic Sans MS"/>
        </w:rPr>
        <w:t xml:space="preserve">Appareillage  OUI </w:t>
      </w:r>
      <w:r w:rsidRPr="0067214D">
        <w:rPr>
          <w:rFonts w:ascii="Comic Sans MS" w:hAnsi="Comic Sans MS" w:cs="Comic Sans MS"/>
        </w:rPr>
        <w:t></w:t>
      </w:r>
      <w:r w:rsidRPr="0067214D">
        <w:rPr>
          <w:rFonts w:ascii="Comic Sans MS" w:hAnsi="Comic Sans MS"/>
        </w:rPr>
        <w:tab/>
      </w:r>
      <w:r w:rsidRPr="0067214D">
        <w:rPr>
          <w:rFonts w:ascii="Comic Sans MS" w:hAnsi="Comic Sans MS"/>
        </w:rPr>
        <w:tab/>
        <w:t xml:space="preserve">NON </w:t>
      </w:r>
    </w:p>
    <w:p w:rsidR="00250B83" w:rsidRPr="0067214D" w:rsidRDefault="00250B83" w:rsidP="00250B83">
      <w:pPr>
        <w:pStyle w:val="Retraitcorpsdetexte"/>
        <w:ind w:left="0"/>
        <w:rPr>
          <w:rFonts w:ascii="Comic Sans MS" w:hAnsi="Comic Sans MS"/>
          <w:u w:val="single"/>
        </w:rPr>
      </w:pPr>
    </w:p>
    <w:p w:rsidR="00250B83" w:rsidRPr="0067214D" w:rsidRDefault="00250B83" w:rsidP="00250B83">
      <w:pPr>
        <w:pStyle w:val="Retraitcorpsdetexte"/>
        <w:ind w:left="0"/>
        <w:rPr>
          <w:rFonts w:ascii="Comic Sans MS" w:hAnsi="Comic Sans MS"/>
        </w:rPr>
      </w:pPr>
      <w:r w:rsidRPr="0067214D">
        <w:rPr>
          <w:rFonts w:ascii="Comic Sans MS" w:hAnsi="Comic Sans MS"/>
          <w:u w:val="single"/>
        </w:rPr>
        <w:t>4/ antécédents médicaux</w:t>
      </w:r>
      <w:r w:rsidRPr="0067214D">
        <w:rPr>
          <w:rFonts w:ascii="Comic Sans MS" w:hAnsi="Comic Sans MS"/>
          <w:b/>
        </w:rPr>
        <w:t> :</w:t>
      </w:r>
      <w:r w:rsidRPr="0067214D">
        <w:rPr>
          <w:rFonts w:ascii="Comic Sans MS" w:hAnsi="Comic Sans MS"/>
          <w:b/>
          <w:u w:val="single"/>
        </w:rPr>
        <w:t xml:space="preserve">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Epilepsie</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 xml:space="preserve">type de crise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Maladies cardiovasculaires</w:t>
      </w:r>
      <w:r w:rsidRPr="0067214D">
        <w:rPr>
          <w:rFonts w:ascii="Comic Sans MS" w:hAnsi="Comic Sans MS"/>
        </w:rPr>
        <w:tab/>
      </w:r>
      <w:r w:rsidRPr="0067214D">
        <w:rPr>
          <w:rFonts w:ascii="Comic Sans MS" w:hAnsi="Comic Sans MS"/>
        </w:rPr>
        <w:tab/>
      </w:r>
      <w:r w:rsidRPr="0067214D">
        <w:rPr>
          <w:rFonts w:ascii="Comic Sans MS" w:hAnsi="Comic Sans MS"/>
        </w:rPr>
        <w:tab/>
        <w:t xml:space="preserve">type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Asthme, autres affections respiratoires</w:t>
      </w:r>
      <w:r w:rsidRPr="0067214D">
        <w:rPr>
          <w:rFonts w:ascii="Comic Sans MS" w:hAnsi="Comic Sans MS"/>
        </w:rPr>
        <w:tab/>
        <w:t xml:space="preserve">type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HTA</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 xml:space="preserve">variation de tension habituelle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Trouble de la coagulation</w:t>
      </w:r>
      <w:r w:rsidRPr="0067214D">
        <w:rPr>
          <w:rFonts w:ascii="Comic Sans MS" w:hAnsi="Comic Sans MS"/>
        </w:rPr>
        <w:tab/>
      </w:r>
      <w:r w:rsidRPr="0067214D">
        <w:rPr>
          <w:rFonts w:ascii="Comic Sans MS" w:hAnsi="Comic Sans MS"/>
        </w:rPr>
        <w:tab/>
      </w:r>
      <w:r w:rsidRPr="0067214D">
        <w:rPr>
          <w:rFonts w:ascii="Comic Sans MS" w:hAnsi="Comic Sans MS"/>
        </w:rPr>
        <w:tab/>
        <w:t>type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Maladie neurologique</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 xml:space="preserve">type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Maladie rénale </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 xml:space="preserve">type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Allergies</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 xml:space="preserve">type : </w:t>
      </w:r>
    </w:p>
    <w:p w:rsidR="00250B83" w:rsidRPr="0067214D" w:rsidRDefault="00250B83" w:rsidP="00250B83">
      <w:pPr>
        <w:pStyle w:val="Retraitcorpsdetexte"/>
        <w:ind w:left="0"/>
        <w:rPr>
          <w:rFonts w:ascii="Comic Sans MS" w:hAnsi="Comic Sans MS"/>
        </w:rPr>
      </w:pPr>
      <w:r w:rsidRPr="0067214D">
        <w:rPr>
          <w:rFonts w:ascii="Comic Sans MS" w:hAnsi="Comic Sans MS"/>
        </w:rPr>
        <w:lastRenderedPageBreak/>
        <w:tab/>
      </w:r>
      <w:r w:rsidRPr="0067214D">
        <w:rPr>
          <w:rFonts w:ascii="Comic Sans MS" w:hAnsi="Comic Sans MS" w:cs="Comic Sans MS"/>
        </w:rPr>
        <w:t></w:t>
      </w:r>
      <w:r w:rsidRPr="0067214D">
        <w:rPr>
          <w:rFonts w:ascii="Comic Sans MS" w:hAnsi="Comic Sans MS"/>
        </w:rPr>
        <w:t xml:space="preserve"> Affections dermatologiques</w:t>
      </w:r>
      <w:r w:rsidRPr="0067214D">
        <w:rPr>
          <w:rFonts w:ascii="Comic Sans MS" w:hAnsi="Comic Sans MS"/>
        </w:rPr>
        <w:tab/>
      </w:r>
      <w:r w:rsidRPr="0067214D">
        <w:rPr>
          <w:rFonts w:ascii="Comic Sans MS" w:hAnsi="Comic Sans MS"/>
        </w:rPr>
        <w:tab/>
      </w:r>
      <w:r w:rsidRPr="0067214D">
        <w:rPr>
          <w:rFonts w:ascii="Comic Sans MS" w:hAnsi="Comic Sans MS"/>
        </w:rPr>
        <w:tab/>
        <w:t xml:space="preserve">type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Hernies</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 xml:space="preserve">type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Prothèses dentaires</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 xml:space="preserve">type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r>
      <w:r w:rsidRPr="0067214D">
        <w:rPr>
          <w:rFonts w:ascii="Comic Sans MS" w:hAnsi="Comic Sans MS" w:cs="Comic Sans MS"/>
        </w:rPr>
        <w:t></w:t>
      </w:r>
      <w:r w:rsidRPr="0067214D">
        <w:rPr>
          <w:rFonts w:ascii="Comic Sans MS" w:hAnsi="Comic Sans MS"/>
        </w:rPr>
        <w:t xml:space="preserve"> Problème orthopédique</w:t>
      </w:r>
      <w:r w:rsidRPr="0067214D">
        <w:rPr>
          <w:rFonts w:ascii="Comic Sans MS" w:hAnsi="Comic Sans MS"/>
        </w:rPr>
        <w:tab/>
      </w:r>
      <w:r w:rsidRPr="0067214D">
        <w:rPr>
          <w:rFonts w:ascii="Comic Sans MS" w:hAnsi="Comic Sans MS"/>
        </w:rPr>
        <w:tab/>
      </w:r>
      <w:r w:rsidRPr="0067214D">
        <w:rPr>
          <w:rFonts w:ascii="Comic Sans MS" w:hAnsi="Comic Sans MS"/>
        </w:rPr>
        <w:tab/>
      </w:r>
      <w:r w:rsidRPr="0067214D">
        <w:rPr>
          <w:rFonts w:ascii="Comic Sans MS" w:hAnsi="Comic Sans MS"/>
        </w:rPr>
        <w:tab/>
        <w:t xml:space="preserve">type : </w:t>
      </w:r>
    </w:p>
    <w:p w:rsidR="00250B83" w:rsidRPr="0067214D" w:rsidRDefault="00250B83" w:rsidP="00250B83">
      <w:pPr>
        <w:pStyle w:val="Retraitcorpsdetexte"/>
        <w:ind w:left="0"/>
        <w:rPr>
          <w:rFonts w:ascii="Comic Sans MS" w:hAnsi="Comic Sans MS"/>
        </w:rPr>
      </w:pPr>
    </w:p>
    <w:p w:rsidR="00250B83" w:rsidRPr="0067214D" w:rsidRDefault="00250B83" w:rsidP="00250B83">
      <w:pPr>
        <w:pStyle w:val="Retraitcorpsdetexte"/>
        <w:ind w:left="0"/>
        <w:rPr>
          <w:rFonts w:ascii="Comic Sans MS" w:hAnsi="Comic Sans MS"/>
        </w:rPr>
      </w:pPr>
      <w:r w:rsidRPr="0067214D">
        <w:rPr>
          <w:rFonts w:ascii="Comic Sans MS" w:hAnsi="Comic Sans MS"/>
        </w:rPr>
        <w:t>5</w:t>
      </w:r>
      <w:r w:rsidRPr="0067214D">
        <w:rPr>
          <w:rFonts w:ascii="Comic Sans MS" w:hAnsi="Comic Sans MS"/>
          <w:u w:val="single"/>
        </w:rPr>
        <w:t>/ antécédents chirurgicaux</w:t>
      </w:r>
      <w:r w:rsidRPr="0067214D">
        <w:rPr>
          <w:rFonts w:ascii="Comic Sans MS" w:hAnsi="Comic Sans MS"/>
        </w:rPr>
        <w:t> :</w:t>
      </w:r>
    </w:p>
    <w:p w:rsidR="00250B83" w:rsidRPr="0067214D" w:rsidRDefault="00250B83" w:rsidP="00250B83">
      <w:pPr>
        <w:pStyle w:val="Retraitcorpsdetexte"/>
        <w:ind w:left="0"/>
        <w:rPr>
          <w:rFonts w:ascii="Comic Sans MS" w:hAnsi="Comic Sans MS"/>
        </w:rPr>
      </w:pPr>
      <w:r w:rsidRPr="0067214D">
        <w:rPr>
          <w:rFonts w:ascii="Comic Sans MS" w:hAnsi="Comic Sans MS"/>
        </w:rPr>
        <w:tab/>
        <w:t>Types :</w:t>
      </w:r>
    </w:p>
    <w:p w:rsidR="00250B83" w:rsidRPr="0067214D" w:rsidRDefault="00250B83" w:rsidP="00250B83">
      <w:pPr>
        <w:pStyle w:val="Retraitcorpsdetexte"/>
        <w:ind w:left="0"/>
        <w:rPr>
          <w:rFonts w:ascii="Comic Sans MS" w:hAnsi="Comic Sans MS"/>
        </w:rPr>
      </w:pPr>
    </w:p>
    <w:p w:rsidR="00250B83" w:rsidRPr="0067214D" w:rsidRDefault="00250B83" w:rsidP="00250B83">
      <w:pPr>
        <w:pStyle w:val="Retraitcorpsdetexte"/>
        <w:ind w:left="0"/>
        <w:rPr>
          <w:rFonts w:ascii="Comic Sans MS" w:hAnsi="Comic Sans MS"/>
        </w:rPr>
      </w:pPr>
      <w:r w:rsidRPr="0067214D">
        <w:rPr>
          <w:rFonts w:ascii="Comic Sans MS" w:hAnsi="Comic Sans MS"/>
          <w:u w:val="single"/>
        </w:rPr>
        <w:t>6/ antécédents traumatiques sportifs</w:t>
      </w:r>
      <w:r w:rsidRPr="0067214D">
        <w:rPr>
          <w:rFonts w:ascii="Comic Sans MS" w:hAnsi="Comic Sans MS"/>
        </w:rPr>
        <w:t xml:space="preserve"> : </w:t>
      </w:r>
    </w:p>
    <w:p w:rsidR="00250B83" w:rsidRPr="0067214D" w:rsidRDefault="00250B83" w:rsidP="00250B83">
      <w:pPr>
        <w:pStyle w:val="Retraitcorpsdetexte"/>
        <w:ind w:left="0"/>
        <w:rPr>
          <w:rFonts w:ascii="Comic Sans MS" w:hAnsi="Comic Sans MS"/>
        </w:rPr>
      </w:pPr>
      <w:r w:rsidRPr="0067214D">
        <w:rPr>
          <w:rFonts w:ascii="Comic Sans MS" w:hAnsi="Comic Sans MS"/>
        </w:rPr>
        <w:tab/>
        <w:t xml:space="preserve">Types : </w:t>
      </w:r>
    </w:p>
    <w:p w:rsidR="00250B83" w:rsidRPr="0067214D" w:rsidRDefault="00250B83" w:rsidP="00250B83">
      <w:pPr>
        <w:pStyle w:val="Retraitcorpsdetexte"/>
        <w:ind w:left="0"/>
        <w:rPr>
          <w:rFonts w:ascii="Comic Sans MS" w:hAnsi="Comic Sans MS"/>
        </w:rPr>
      </w:pPr>
    </w:p>
    <w:p w:rsidR="00250B83" w:rsidRPr="0067214D" w:rsidRDefault="00250B83" w:rsidP="00250B83">
      <w:pPr>
        <w:pStyle w:val="Retraitcorpsdetexte"/>
        <w:ind w:left="0"/>
        <w:rPr>
          <w:rFonts w:ascii="Comic Sans MS" w:hAnsi="Comic Sans MS"/>
        </w:rPr>
      </w:pPr>
      <w:r w:rsidRPr="0067214D">
        <w:rPr>
          <w:rFonts w:ascii="Comic Sans MS" w:hAnsi="Comic Sans MS"/>
          <w:u w:val="single"/>
        </w:rPr>
        <w:t>7/ médication en cours</w:t>
      </w:r>
      <w:r w:rsidRPr="0067214D">
        <w:rPr>
          <w:rFonts w:ascii="Comic Sans MS" w:hAnsi="Comic Sans MS"/>
        </w:rPr>
        <w:t xml:space="preserve"> : </w:t>
      </w:r>
    </w:p>
    <w:p w:rsidR="00250B83" w:rsidRPr="0067214D" w:rsidRDefault="00250B83" w:rsidP="00250B83">
      <w:pPr>
        <w:pStyle w:val="Retraitcorpsdetexte"/>
        <w:ind w:left="0"/>
        <w:rPr>
          <w:rFonts w:ascii="Comic Sans MS" w:hAnsi="Comic Sans MS"/>
        </w:rPr>
      </w:pPr>
      <w:r w:rsidRPr="0067214D">
        <w:rPr>
          <w:noProof/>
        </w:rPr>
        <mc:AlternateContent>
          <mc:Choice Requires="wps">
            <w:drawing>
              <wp:anchor distT="0" distB="0" distL="89535" distR="89535" simplePos="0" relativeHeight="251678208" behindDoc="0" locked="0" layoutInCell="1" allowOverlap="1" wp14:anchorId="49C79999" wp14:editId="095C6770">
                <wp:simplePos x="0" y="0"/>
                <wp:positionH relativeFrom="page">
                  <wp:posOffset>1285875</wp:posOffset>
                </wp:positionH>
                <wp:positionV relativeFrom="paragraph">
                  <wp:posOffset>95250</wp:posOffset>
                </wp:positionV>
                <wp:extent cx="5337175" cy="1314450"/>
                <wp:effectExtent l="0" t="0" r="0" b="0"/>
                <wp:wrapSquare wrapText="largest"/>
                <wp:docPr id="1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314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2300"/>
                              <w:gridCol w:w="1200"/>
                              <w:gridCol w:w="1000"/>
                              <w:gridCol w:w="1960"/>
                            </w:tblGrid>
                            <w:tr w:rsidR="00250B83">
                              <w:trPr>
                                <w:trHeight w:val="270"/>
                              </w:trPr>
                              <w:tc>
                                <w:tcPr>
                                  <w:tcW w:w="2300" w:type="dxa"/>
                                  <w:tcBorders>
                                    <w:top w:val="single" w:sz="8" w:space="0" w:color="000000"/>
                                    <w:left w:val="single" w:sz="8" w:space="0" w:color="000000"/>
                                    <w:bottom w:val="single" w:sz="8" w:space="0" w:color="000000"/>
                                  </w:tcBorders>
                                  <w:vAlign w:val="bottom"/>
                                </w:tcPr>
                                <w:p w:rsidR="00250B83" w:rsidRDefault="00250B83">
                                  <w:pPr>
                                    <w:snapToGrid w:val="0"/>
                                    <w:jc w:val="center"/>
                                    <w:rPr>
                                      <w:rFonts w:ascii="Arial" w:hAnsi="Arial"/>
                                    </w:rPr>
                                  </w:pPr>
                                  <w:r>
                                    <w:rPr>
                                      <w:rFonts w:ascii="Arial" w:hAnsi="Arial"/>
                                    </w:rPr>
                                    <w:t xml:space="preserve">Nom des médicaments </w:t>
                                  </w:r>
                                </w:p>
                              </w:tc>
                              <w:tc>
                                <w:tcPr>
                                  <w:tcW w:w="1200" w:type="dxa"/>
                                  <w:tcBorders>
                                    <w:top w:val="single" w:sz="8" w:space="0" w:color="000000"/>
                                    <w:left w:val="single" w:sz="8" w:space="0" w:color="000000"/>
                                    <w:bottom w:val="single" w:sz="8" w:space="0" w:color="000000"/>
                                  </w:tcBorders>
                                  <w:vAlign w:val="bottom"/>
                                </w:tcPr>
                                <w:p w:rsidR="00250B83" w:rsidRDefault="00250B83">
                                  <w:pPr>
                                    <w:snapToGrid w:val="0"/>
                                    <w:jc w:val="center"/>
                                    <w:rPr>
                                      <w:rFonts w:ascii="Arial" w:hAnsi="Arial"/>
                                    </w:rPr>
                                  </w:pPr>
                                  <w:r>
                                    <w:rPr>
                                      <w:rFonts w:ascii="Arial" w:hAnsi="Arial"/>
                                    </w:rPr>
                                    <w:t>Posologie</w:t>
                                  </w:r>
                                </w:p>
                              </w:tc>
                              <w:tc>
                                <w:tcPr>
                                  <w:tcW w:w="1000" w:type="dxa"/>
                                  <w:tcBorders>
                                    <w:top w:val="single" w:sz="8" w:space="0" w:color="000000"/>
                                    <w:left w:val="single" w:sz="8" w:space="0" w:color="000000"/>
                                    <w:bottom w:val="single" w:sz="8" w:space="0" w:color="000000"/>
                                  </w:tcBorders>
                                  <w:vAlign w:val="bottom"/>
                                </w:tcPr>
                                <w:p w:rsidR="00250B83" w:rsidRDefault="00250B83">
                                  <w:pPr>
                                    <w:snapToGrid w:val="0"/>
                                    <w:jc w:val="center"/>
                                    <w:rPr>
                                      <w:rFonts w:ascii="Arial" w:hAnsi="Arial"/>
                                    </w:rPr>
                                  </w:pPr>
                                  <w:r>
                                    <w:rPr>
                                      <w:rFonts w:ascii="Arial" w:hAnsi="Arial"/>
                                    </w:rPr>
                                    <w:t>Heures</w:t>
                                  </w:r>
                                </w:p>
                              </w:tc>
                              <w:tc>
                                <w:tcPr>
                                  <w:tcW w:w="1960" w:type="dxa"/>
                                  <w:tcBorders>
                                    <w:top w:val="single" w:sz="8" w:space="0" w:color="000000"/>
                                    <w:left w:val="single" w:sz="8" w:space="0" w:color="000000"/>
                                    <w:bottom w:val="single" w:sz="8" w:space="0" w:color="000000"/>
                                    <w:right w:val="single" w:sz="8" w:space="0" w:color="000000"/>
                                  </w:tcBorders>
                                  <w:vAlign w:val="bottom"/>
                                </w:tcPr>
                                <w:p w:rsidR="00250B83" w:rsidRDefault="00250B83">
                                  <w:pPr>
                                    <w:snapToGrid w:val="0"/>
                                    <w:jc w:val="center"/>
                                    <w:rPr>
                                      <w:rFonts w:ascii="Arial" w:hAnsi="Arial"/>
                                    </w:rPr>
                                  </w:pPr>
                                  <w:r>
                                    <w:rPr>
                                      <w:rFonts w:ascii="Arial" w:hAnsi="Arial"/>
                                    </w:rPr>
                                    <w:t>Date de prescription</w:t>
                                  </w:r>
                                </w:p>
                              </w:tc>
                            </w:tr>
                            <w:tr w:rsidR="00250B83">
                              <w:trPr>
                                <w:trHeight w:val="255"/>
                              </w:trPr>
                              <w:tc>
                                <w:tcPr>
                                  <w:tcW w:w="23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2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0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960" w:type="dxa"/>
                                  <w:tcBorders>
                                    <w:left w:val="single" w:sz="8" w:space="0" w:color="000000"/>
                                    <w:bottom w:val="single" w:sz="4" w:space="0" w:color="000000"/>
                                    <w:right w:val="single" w:sz="8" w:space="0" w:color="000000"/>
                                  </w:tcBorders>
                                  <w:vAlign w:val="bottom"/>
                                </w:tcPr>
                                <w:p w:rsidR="00250B83" w:rsidRDefault="00250B83">
                                  <w:pPr>
                                    <w:snapToGrid w:val="0"/>
                                    <w:rPr>
                                      <w:rFonts w:ascii="Arial" w:hAnsi="Arial"/>
                                    </w:rPr>
                                  </w:pPr>
                                  <w:r>
                                    <w:rPr>
                                      <w:rFonts w:ascii="Arial" w:hAnsi="Arial"/>
                                    </w:rPr>
                                    <w:t> </w:t>
                                  </w:r>
                                </w:p>
                              </w:tc>
                            </w:tr>
                            <w:tr w:rsidR="00250B83">
                              <w:trPr>
                                <w:trHeight w:val="255"/>
                              </w:trPr>
                              <w:tc>
                                <w:tcPr>
                                  <w:tcW w:w="23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2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0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960" w:type="dxa"/>
                                  <w:tcBorders>
                                    <w:left w:val="single" w:sz="8" w:space="0" w:color="000000"/>
                                    <w:bottom w:val="single" w:sz="4" w:space="0" w:color="000000"/>
                                    <w:right w:val="single" w:sz="8" w:space="0" w:color="000000"/>
                                  </w:tcBorders>
                                  <w:vAlign w:val="bottom"/>
                                </w:tcPr>
                                <w:p w:rsidR="00250B83" w:rsidRDefault="00250B83">
                                  <w:pPr>
                                    <w:snapToGrid w:val="0"/>
                                    <w:rPr>
                                      <w:rFonts w:ascii="Arial" w:hAnsi="Arial"/>
                                    </w:rPr>
                                  </w:pPr>
                                  <w:r>
                                    <w:rPr>
                                      <w:rFonts w:ascii="Arial" w:hAnsi="Arial"/>
                                    </w:rPr>
                                    <w:t> </w:t>
                                  </w:r>
                                </w:p>
                              </w:tc>
                            </w:tr>
                            <w:tr w:rsidR="00250B83">
                              <w:trPr>
                                <w:trHeight w:val="255"/>
                              </w:trPr>
                              <w:tc>
                                <w:tcPr>
                                  <w:tcW w:w="23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2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0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960" w:type="dxa"/>
                                  <w:tcBorders>
                                    <w:left w:val="single" w:sz="8" w:space="0" w:color="000000"/>
                                    <w:bottom w:val="single" w:sz="4" w:space="0" w:color="000000"/>
                                    <w:right w:val="single" w:sz="8" w:space="0" w:color="000000"/>
                                  </w:tcBorders>
                                  <w:vAlign w:val="bottom"/>
                                </w:tcPr>
                                <w:p w:rsidR="00250B83" w:rsidRDefault="00250B83">
                                  <w:pPr>
                                    <w:snapToGrid w:val="0"/>
                                    <w:rPr>
                                      <w:rFonts w:ascii="Arial" w:hAnsi="Arial"/>
                                    </w:rPr>
                                  </w:pPr>
                                  <w:r>
                                    <w:rPr>
                                      <w:rFonts w:ascii="Arial" w:hAnsi="Arial"/>
                                    </w:rPr>
                                    <w:t> </w:t>
                                  </w:r>
                                </w:p>
                              </w:tc>
                            </w:tr>
                            <w:tr w:rsidR="00250B83">
                              <w:trPr>
                                <w:trHeight w:val="255"/>
                              </w:trPr>
                              <w:tc>
                                <w:tcPr>
                                  <w:tcW w:w="23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2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0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960" w:type="dxa"/>
                                  <w:tcBorders>
                                    <w:left w:val="single" w:sz="8" w:space="0" w:color="000000"/>
                                    <w:bottom w:val="single" w:sz="4" w:space="0" w:color="000000"/>
                                    <w:right w:val="single" w:sz="8" w:space="0" w:color="000000"/>
                                  </w:tcBorders>
                                  <w:vAlign w:val="bottom"/>
                                </w:tcPr>
                                <w:p w:rsidR="00250B83" w:rsidRDefault="00250B83">
                                  <w:pPr>
                                    <w:snapToGrid w:val="0"/>
                                    <w:rPr>
                                      <w:rFonts w:ascii="Arial" w:hAnsi="Arial"/>
                                    </w:rPr>
                                  </w:pPr>
                                  <w:r>
                                    <w:rPr>
                                      <w:rFonts w:ascii="Arial" w:hAnsi="Arial"/>
                                    </w:rPr>
                                    <w:t> </w:t>
                                  </w:r>
                                </w:p>
                              </w:tc>
                            </w:tr>
                            <w:tr w:rsidR="00250B83">
                              <w:trPr>
                                <w:trHeight w:val="255"/>
                              </w:trPr>
                              <w:tc>
                                <w:tcPr>
                                  <w:tcW w:w="23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2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0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960" w:type="dxa"/>
                                  <w:tcBorders>
                                    <w:left w:val="single" w:sz="8" w:space="0" w:color="000000"/>
                                    <w:bottom w:val="single" w:sz="4" w:space="0" w:color="000000"/>
                                    <w:right w:val="single" w:sz="8" w:space="0" w:color="000000"/>
                                  </w:tcBorders>
                                  <w:vAlign w:val="bottom"/>
                                </w:tcPr>
                                <w:p w:rsidR="00250B83" w:rsidRDefault="00250B83">
                                  <w:pPr>
                                    <w:snapToGrid w:val="0"/>
                                    <w:rPr>
                                      <w:rFonts w:ascii="Arial" w:hAnsi="Arial"/>
                                    </w:rPr>
                                  </w:pPr>
                                  <w:r>
                                    <w:rPr>
                                      <w:rFonts w:ascii="Arial" w:hAnsi="Arial"/>
                                    </w:rPr>
                                    <w:t> </w:t>
                                  </w:r>
                                </w:p>
                              </w:tc>
                            </w:tr>
                          </w:tbl>
                          <w:p w:rsidR="00250B83" w:rsidRDefault="00250B83" w:rsidP="00250B8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79999" id="Text Box 81" o:spid="_x0000_s1032" type="#_x0000_t202" style="position:absolute;margin-left:101.25pt;margin-top:7.5pt;width:420.25pt;height:103.5pt;z-index:251678208;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" stroked="f">
                <v:fill opacity="0"/>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2300"/>
                        <w:gridCol w:w="1200"/>
                        <w:gridCol w:w="1000"/>
                        <w:gridCol w:w="1960"/>
                      </w:tblGrid>
                      <w:tr w:rsidR="00250B83">
                        <w:trPr>
                          <w:trHeight w:val="270"/>
                        </w:trPr>
                        <w:tc>
                          <w:tcPr>
                            <w:tcW w:w="2300" w:type="dxa"/>
                            <w:tcBorders>
                              <w:top w:val="single" w:sz="8" w:space="0" w:color="000000"/>
                              <w:left w:val="single" w:sz="8" w:space="0" w:color="000000"/>
                              <w:bottom w:val="single" w:sz="8" w:space="0" w:color="000000"/>
                            </w:tcBorders>
                            <w:vAlign w:val="bottom"/>
                          </w:tcPr>
                          <w:p w:rsidR="00250B83" w:rsidRDefault="00250B83">
                            <w:pPr>
                              <w:snapToGrid w:val="0"/>
                              <w:jc w:val="center"/>
                              <w:rPr>
                                <w:rFonts w:ascii="Arial" w:hAnsi="Arial"/>
                              </w:rPr>
                            </w:pPr>
                            <w:r>
                              <w:rPr>
                                <w:rFonts w:ascii="Arial" w:hAnsi="Arial"/>
                              </w:rPr>
                              <w:t xml:space="preserve">Nom des médicaments </w:t>
                            </w:r>
                          </w:p>
                        </w:tc>
                        <w:tc>
                          <w:tcPr>
                            <w:tcW w:w="1200" w:type="dxa"/>
                            <w:tcBorders>
                              <w:top w:val="single" w:sz="8" w:space="0" w:color="000000"/>
                              <w:left w:val="single" w:sz="8" w:space="0" w:color="000000"/>
                              <w:bottom w:val="single" w:sz="8" w:space="0" w:color="000000"/>
                            </w:tcBorders>
                            <w:vAlign w:val="bottom"/>
                          </w:tcPr>
                          <w:p w:rsidR="00250B83" w:rsidRDefault="00250B83">
                            <w:pPr>
                              <w:snapToGrid w:val="0"/>
                              <w:jc w:val="center"/>
                              <w:rPr>
                                <w:rFonts w:ascii="Arial" w:hAnsi="Arial"/>
                              </w:rPr>
                            </w:pPr>
                            <w:r>
                              <w:rPr>
                                <w:rFonts w:ascii="Arial" w:hAnsi="Arial"/>
                              </w:rPr>
                              <w:t>Posologie</w:t>
                            </w:r>
                          </w:p>
                        </w:tc>
                        <w:tc>
                          <w:tcPr>
                            <w:tcW w:w="1000" w:type="dxa"/>
                            <w:tcBorders>
                              <w:top w:val="single" w:sz="8" w:space="0" w:color="000000"/>
                              <w:left w:val="single" w:sz="8" w:space="0" w:color="000000"/>
                              <w:bottom w:val="single" w:sz="8" w:space="0" w:color="000000"/>
                            </w:tcBorders>
                            <w:vAlign w:val="bottom"/>
                          </w:tcPr>
                          <w:p w:rsidR="00250B83" w:rsidRDefault="00250B83">
                            <w:pPr>
                              <w:snapToGrid w:val="0"/>
                              <w:jc w:val="center"/>
                              <w:rPr>
                                <w:rFonts w:ascii="Arial" w:hAnsi="Arial"/>
                              </w:rPr>
                            </w:pPr>
                            <w:r>
                              <w:rPr>
                                <w:rFonts w:ascii="Arial" w:hAnsi="Arial"/>
                              </w:rPr>
                              <w:t>Heures</w:t>
                            </w:r>
                          </w:p>
                        </w:tc>
                        <w:tc>
                          <w:tcPr>
                            <w:tcW w:w="1960" w:type="dxa"/>
                            <w:tcBorders>
                              <w:top w:val="single" w:sz="8" w:space="0" w:color="000000"/>
                              <w:left w:val="single" w:sz="8" w:space="0" w:color="000000"/>
                              <w:bottom w:val="single" w:sz="8" w:space="0" w:color="000000"/>
                              <w:right w:val="single" w:sz="8" w:space="0" w:color="000000"/>
                            </w:tcBorders>
                            <w:vAlign w:val="bottom"/>
                          </w:tcPr>
                          <w:p w:rsidR="00250B83" w:rsidRDefault="00250B83">
                            <w:pPr>
                              <w:snapToGrid w:val="0"/>
                              <w:jc w:val="center"/>
                              <w:rPr>
                                <w:rFonts w:ascii="Arial" w:hAnsi="Arial"/>
                              </w:rPr>
                            </w:pPr>
                            <w:r>
                              <w:rPr>
                                <w:rFonts w:ascii="Arial" w:hAnsi="Arial"/>
                              </w:rPr>
                              <w:t>Date de prescription</w:t>
                            </w:r>
                          </w:p>
                        </w:tc>
                      </w:tr>
                      <w:tr w:rsidR="00250B83">
                        <w:trPr>
                          <w:trHeight w:val="255"/>
                        </w:trPr>
                        <w:tc>
                          <w:tcPr>
                            <w:tcW w:w="23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2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0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960" w:type="dxa"/>
                            <w:tcBorders>
                              <w:left w:val="single" w:sz="8" w:space="0" w:color="000000"/>
                              <w:bottom w:val="single" w:sz="4" w:space="0" w:color="000000"/>
                              <w:right w:val="single" w:sz="8" w:space="0" w:color="000000"/>
                            </w:tcBorders>
                            <w:vAlign w:val="bottom"/>
                          </w:tcPr>
                          <w:p w:rsidR="00250B83" w:rsidRDefault="00250B83">
                            <w:pPr>
                              <w:snapToGrid w:val="0"/>
                              <w:rPr>
                                <w:rFonts w:ascii="Arial" w:hAnsi="Arial"/>
                              </w:rPr>
                            </w:pPr>
                            <w:r>
                              <w:rPr>
                                <w:rFonts w:ascii="Arial" w:hAnsi="Arial"/>
                              </w:rPr>
                              <w:t> </w:t>
                            </w:r>
                          </w:p>
                        </w:tc>
                      </w:tr>
                      <w:tr w:rsidR="00250B83">
                        <w:trPr>
                          <w:trHeight w:val="255"/>
                        </w:trPr>
                        <w:tc>
                          <w:tcPr>
                            <w:tcW w:w="23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2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0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960" w:type="dxa"/>
                            <w:tcBorders>
                              <w:left w:val="single" w:sz="8" w:space="0" w:color="000000"/>
                              <w:bottom w:val="single" w:sz="4" w:space="0" w:color="000000"/>
                              <w:right w:val="single" w:sz="8" w:space="0" w:color="000000"/>
                            </w:tcBorders>
                            <w:vAlign w:val="bottom"/>
                          </w:tcPr>
                          <w:p w:rsidR="00250B83" w:rsidRDefault="00250B83">
                            <w:pPr>
                              <w:snapToGrid w:val="0"/>
                              <w:rPr>
                                <w:rFonts w:ascii="Arial" w:hAnsi="Arial"/>
                              </w:rPr>
                            </w:pPr>
                            <w:r>
                              <w:rPr>
                                <w:rFonts w:ascii="Arial" w:hAnsi="Arial"/>
                              </w:rPr>
                              <w:t> </w:t>
                            </w:r>
                          </w:p>
                        </w:tc>
                      </w:tr>
                      <w:tr w:rsidR="00250B83">
                        <w:trPr>
                          <w:trHeight w:val="255"/>
                        </w:trPr>
                        <w:tc>
                          <w:tcPr>
                            <w:tcW w:w="23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2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0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960" w:type="dxa"/>
                            <w:tcBorders>
                              <w:left w:val="single" w:sz="8" w:space="0" w:color="000000"/>
                              <w:bottom w:val="single" w:sz="4" w:space="0" w:color="000000"/>
                              <w:right w:val="single" w:sz="8" w:space="0" w:color="000000"/>
                            </w:tcBorders>
                            <w:vAlign w:val="bottom"/>
                          </w:tcPr>
                          <w:p w:rsidR="00250B83" w:rsidRDefault="00250B83">
                            <w:pPr>
                              <w:snapToGrid w:val="0"/>
                              <w:rPr>
                                <w:rFonts w:ascii="Arial" w:hAnsi="Arial"/>
                              </w:rPr>
                            </w:pPr>
                            <w:r>
                              <w:rPr>
                                <w:rFonts w:ascii="Arial" w:hAnsi="Arial"/>
                              </w:rPr>
                              <w:t> </w:t>
                            </w:r>
                          </w:p>
                        </w:tc>
                      </w:tr>
                      <w:tr w:rsidR="00250B83">
                        <w:trPr>
                          <w:trHeight w:val="255"/>
                        </w:trPr>
                        <w:tc>
                          <w:tcPr>
                            <w:tcW w:w="23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2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0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960" w:type="dxa"/>
                            <w:tcBorders>
                              <w:left w:val="single" w:sz="8" w:space="0" w:color="000000"/>
                              <w:bottom w:val="single" w:sz="4" w:space="0" w:color="000000"/>
                              <w:right w:val="single" w:sz="8" w:space="0" w:color="000000"/>
                            </w:tcBorders>
                            <w:vAlign w:val="bottom"/>
                          </w:tcPr>
                          <w:p w:rsidR="00250B83" w:rsidRDefault="00250B83">
                            <w:pPr>
                              <w:snapToGrid w:val="0"/>
                              <w:rPr>
                                <w:rFonts w:ascii="Arial" w:hAnsi="Arial"/>
                              </w:rPr>
                            </w:pPr>
                            <w:r>
                              <w:rPr>
                                <w:rFonts w:ascii="Arial" w:hAnsi="Arial"/>
                              </w:rPr>
                              <w:t> </w:t>
                            </w:r>
                          </w:p>
                        </w:tc>
                      </w:tr>
                      <w:tr w:rsidR="00250B83">
                        <w:trPr>
                          <w:trHeight w:val="255"/>
                        </w:trPr>
                        <w:tc>
                          <w:tcPr>
                            <w:tcW w:w="23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2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000" w:type="dxa"/>
                            <w:tcBorders>
                              <w:left w:val="single" w:sz="8" w:space="0" w:color="000000"/>
                              <w:bottom w:val="single" w:sz="4" w:space="0" w:color="000000"/>
                            </w:tcBorders>
                            <w:vAlign w:val="bottom"/>
                          </w:tcPr>
                          <w:p w:rsidR="00250B83" w:rsidRDefault="00250B83">
                            <w:pPr>
                              <w:snapToGrid w:val="0"/>
                              <w:rPr>
                                <w:rFonts w:ascii="Arial" w:hAnsi="Arial"/>
                              </w:rPr>
                            </w:pPr>
                            <w:r>
                              <w:rPr>
                                <w:rFonts w:ascii="Arial" w:hAnsi="Arial"/>
                              </w:rPr>
                              <w:t> </w:t>
                            </w:r>
                          </w:p>
                        </w:tc>
                        <w:tc>
                          <w:tcPr>
                            <w:tcW w:w="1960" w:type="dxa"/>
                            <w:tcBorders>
                              <w:left w:val="single" w:sz="8" w:space="0" w:color="000000"/>
                              <w:bottom w:val="single" w:sz="4" w:space="0" w:color="000000"/>
                              <w:right w:val="single" w:sz="8" w:space="0" w:color="000000"/>
                            </w:tcBorders>
                            <w:vAlign w:val="bottom"/>
                          </w:tcPr>
                          <w:p w:rsidR="00250B83" w:rsidRDefault="00250B83">
                            <w:pPr>
                              <w:snapToGrid w:val="0"/>
                              <w:rPr>
                                <w:rFonts w:ascii="Arial" w:hAnsi="Arial"/>
                              </w:rPr>
                            </w:pPr>
                            <w:r>
                              <w:rPr>
                                <w:rFonts w:ascii="Arial" w:hAnsi="Arial"/>
                              </w:rPr>
                              <w:t> </w:t>
                            </w:r>
                          </w:p>
                        </w:tc>
                      </w:tr>
                    </w:tbl>
                    <w:p w:rsidR="00250B83" w:rsidRDefault="00250B83" w:rsidP="00250B83">
                      <w:r>
                        <w:t xml:space="preserve"> </w:t>
                      </w:r>
                    </w:p>
                  </w:txbxContent>
                </v:textbox>
                <w10:wrap type="square" side="largest" anchorx="page"/>
              </v:shape>
            </w:pict>
          </mc:Fallback>
        </mc:AlternateContent>
      </w:r>
    </w:p>
    <w:p w:rsidR="00250B83" w:rsidRPr="0067214D" w:rsidRDefault="00250B83" w:rsidP="00250B83">
      <w:pPr>
        <w:pStyle w:val="Corpsdetexte"/>
        <w:rPr>
          <w:rFonts w:ascii="Comic Sans MS" w:hAnsi="Comic Sans MS"/>
          <w:sz w:val="20"/>
          <w:szCs w:val="20"/>
        </w:rPr>
      </w:pPr>
      <w:r w:rsidRPr="0067214D">
        <w:rPr>
          <w:rFonts w:ascii="Comic Sans MS" w:hAnsi="Comic Sans MS"/>
          <w:sz w:val="20"/>
          <w:szCs w:val="20"/>
          <w:u w:val="single"/>
        </w:rPr>
        <w:t>8/ allergies médicamenteuses connues</w:t>
      </w:r>
      <w:r w:rsidRPr="0067214D">
        <w:rPr>
          <w:rFonts w:ascii="Comic Sans MS" w:hAnsi="Comic Sans MS"/>
          <w:sz w:val="20"/>
          <w:szCs w:val="20"/>
        </w:rPr>
        <w:t> :</w:t>
      </w:r>
    </w:p>
    <w:p w:rsidR="00250B83" w:rsidRPr="0067214D" w:rsidRDefault="00250B83" w:rsidP="00250B83">
      <w:pPr>
        <w:rPr>
          <w:rFonts w:ascii="Comic Sans MS" w:hAnsi="Comic Sans MS"/>
          <w:sz w:val="20"/>
          <w:szCs w:val="20"/>
        </w:rPr>
      </w:pPr>
      <w:r w:rsidRPr="0067214D">
        <w:rPr>
          <w:rFonts w:ascii="Comic Sans MS" w:hAnsi="Comic Sans MS"/>
          <w:sz w:val="20"/>
          <w:szCs w:val="20"/>
        </w:rPr>
        <w:t>9</w:t>
      </w:r>
      <w:r w:rsidRPr="0067214D">
        <w:rPr>
          <w:rFonts w:ascii="Comic Sans MS" w:hAnsi="Comic Sans MS"/>
          <w:sz w:val="20"/>
          <w:szCs w:val="20"/>
          <w:u w:val="single"/>
        </w:rPr>
        <w:t>/ Autres types d’allergie</w:t>
      </w:r>
      <w:r w:rsidRPr="0067214D">
        <w:rPr>
          <w:rFonts w:ascii="Comic Sans MS" w:hAnsi="Comic Sans MS"/>
          <w:sz w:val="20"/>
          <w:szCs w:val="20"/>
        </w:rPr>
        <w:t> :</w:t>
      </w:r>
    </w:p>
    <w:p w:rsidR="00250B83" w:rsidRPr="0067214D" w:rsidRDefault="00250B83" w:rsidP="00250B83">
      <w:pPr>
        <w:rPr>
          <w:rFonts w:ascii="Comic Sans MS" w:hAnsi="Comic Sans MS"/>
          <w:sz w:val="20"/>
          <w:szCs w:val="20"/>
        </w:rPr>
      </w:pPr>
    </w:p>
    <w:p w:rsidR="00250B83" w:rsidRPr="0067214D" w:rsidRDefault="00250B83" w:rsidP="00250B83">
      <w:pPr>
        <w:rPr>
          <w:rFonts w:ascii="Comic Sans MS" w:hAnsi="Comic Sans MS"/>
          <w:sz w:val="20"/>
          <w:szCs w:val="20"/>
          <w:u w:val="single"/>
        </w:rPr>
      </w:pPr>
      <w:r w:rsidRPr="0067214D">
        <w:rPr>
          <w:rFonts w:ascii="Comic Sans MS" w:hAnsi="Comic Sans MS"/>
          <w:sz w:val="20"/>
          <w:szCs w:val="20"/>
          <w:u w:val="single"/>
        </w:rPr>
        <w:t>10/ vaccination tétanos</w:t>
      </w:r>
      <w:r w:rsidRPr="0067214D">
        <w:rPr>
          <w:rFonts w:ascii="Comic Sans MS" w:hAnsi="Comic Sans MS"/>
          <w:sz w:val="20"/>
          <w:szCs w:val="20"/>
        </w:rPr>
        <w:t> :</w:t>
      </w:r>
    </w:p>
    <w:p w:rsidR="00250B83" w:rsidRPr="0067214D" w:rsidRDefault="00250B83" w:rsidP="00250B83">
      <w:pPr>
        <w:rPr>
          <w:rFonts w:ascii="Comic Sans MS" w:hAnsi="Comic Sans MS"/>
          <w:sz w:val="20"/>
          <w:szCs w:val="20"/>
        </w:rPr>
      </w:pPr>
      <w:r w:rsidRPr="0067214D">
        <w:rPr>
          <w:rFonts w:ascii="Comic Sans MS" w:hAnsi="Comic Sans MS"/>
          <w:sz w:val="20"/>
          <w:szCs w:val="20"/>
        </w:rPr>
        <w:tab/>
        <w:t>Date du dernier rappel :</w:t>
      </w:r>
    </w:p>
    <w:p w:rsidR="00250B83" w:rsidRPr="0067214D" w:rsidRDefault="00250B83" w:rsidP="00250B83">
      <w:pPr>
        <w:rPr>
          <w:rFonts w:ascii="Comic Sans MS" w:hAnsi="Comic Sans MS"/>
          <w:sz w:val="20"/>
          <w:szCs w:val="20"/>
        </w:rPr>
      </w:pPr>
    </w:p>
    <w:p w:rsidR="00250B83" w:rsidRPr="0067214D" w:rsidRDefault="00250B83" w:rsidP="00250B83">
      <w:pPr>
        <w:rPr>
          <w:rFonts w:ascii="Comic Sans MS" w:hAnsi="Comic Sans MS"/>
          <w:sz w:val="20"/>
          <w:szCs w:val="20"/>
        </w:rPr>
      </w:pPr>
      <w:r w:rsidRPr="0067214D">
        <w:rPr>
          <w:rFonts w:ascii="Comic Sans MS" w:hAnsi="Comic Sans MS"/>
          <w:sz w:val="20"/>
          <w:szCs w:val="20"/>
          <w:u w:val="single"/>
        </w:rPr>
        <w:t>11/ régime particulier</w:t>
      </w:r>
      <w:r w:rsidRPr="0067214D">
        <w:rPr>
          <w:rFonts w:ascii="Comic Sans MS" w:hAnsi="Comic Sans MS"/>
          <w:sz w:val="20"/>
          <w:szCs w:val="20"/>
        </w:rPr>
        <w:t> :</w:t>
      </w:r>
    </w:p>
    <w:p w:rsidR="00250B83" w:rsidRPr="0067214D" w:rsidRDefault="00250B83" w:rsidP="00250B83">
      <w:pPr>
        <w:rPr>
          <w:rFonts w:ascii="Comic Sans MS" w:hAnsi="Comic Sans MS"/>
          <w:sz w:val="20"/>
          <w:szCs w:val="20"/>
        </w:rPr>
      </w:pPr>
      <w:r w:rsidRPr="0067214D">
        <w:rPr>
          <w:rFonts w:ascii="Comic Sans MS" w:hAnsi="Comic Sans MS"/>
          <w:sz w:val="20"/>
          <w:szCs w:val="20"/>
        </w:rPr>
        <w:tab/>
        <w:t xml:space="preserve">Diabète : oui </w:t>
      </w:r>
      <w:r w:rsidRPr="0067214D">
        <w:rPr>
          <w:rFonts w:ascii="Comic Sans MS" w:hAnsi="Comic Sans MS" w:cs="Comic Sans MS"/>
          <w:sz w:val="20"/>
          <w:szCs w:val="20"/>
        </w:rPr>
        <w:t></w:t>
      </w:r>
      <w:r w:rsidRPr="0067214D">
        <w:rPr>
          <w:rFonts w:ascii="Comic Sans MS" w:hAnsi="Comic Sans MS"/>
          <w:sz w:val="20"/>
          <w:szCs w:val="20"/>
        </w:rPr>
        <w:t xml:space="preserve"> </w:t>
      </w:r>
      <w:r w:rsidRPr="0067214D">
        <w:rPr>
          <w:rFonts w:ascii="Comic Sans MS" w:hAnsi="Comic Sans MS"/>
          <w:sz w:val="20"/>
          <w:szCs w:val="20"/>
        </w:rPr>
        <w:tab/>
        <w:t xml:space="preserve">non </w:t>
      </w:r>
      <w:r w:rsidRPr="0067214D">
        <w:rPr>
          <w:rFonts w:ascii="Comic Sans MS" w:hAnsi="Comic Sans MS" w:cs="Comic Sans MS"/>
          <w:sz w:val="20"/>
          <w:szCs w:val="20"/>
        </w:rPr>
        <w:t></w:t>
      </w:r>
    </w:p>
    <w:p w:rsidR="00250B83" w:rsidRPr="0067214D" w:rsidRDefault="00250B83" w:rsidP="00250B83">
      <w:pPr>
        <w:rPr>
          <w:rFonts w:ascii="Comic Sans MS" w:hAnsi="Comic Sans MS"/>
          <w:sz w:val="20"/>
          <w:szCs w:val="20"/>
        </w:rPr>
      </w:pPr>
      <w:r w:rsidRPr="0067214D">
        <w:rPr>
          <w:rFonts w:ascii="Comic Sans MS" w:hAnsi="Comic Sans MS"/>
          <w:sz w:val="20"/>
          <w:szCs w:val="20"/>
        </w:rPr>
        <w:tab/>
        <w:t xml:space="preserve">Autre type : </w:t>
      </w:r>
    </w:p>
    <w:p w:rsidR="00250B83" w:rsidRPr="0067214D" w:rsidRDefault="00250B83" w:rsidP="00250B83">
      <w:pPr>
        <w:rPr>
          <w:rFonts w:ascii="Comic Sans MS" w:hAnsi="Comic Sans MS"/>
          <w:sz w:val="20"/>
          <w:szCs w:val="20"/>
        </w:rPr>
      </w:pPr>
    </w:p>
    <w:p w:rsidR="00250B83" w:rsidRPr="0067214D" w:rsidRDefault="00250B83" w:rsidP="00250B83">
      <w:pPr>
        <w:rPr>
          <w:rFonts w:ascii="Comic Sans MS" w:hAnsi="Comic Sans MS"/>
          <w:sz w:val="20"/>
          <w:szCs w:val="20"/>
          <w:u w:val="single"/>
        </w:rPr>
      </w:pPr>
      <w:r w:rsidRPr="0067214D">
        <w:rPr>
          <w:rFonts w:ascii="Comic Sans MS" w:hAnsi="Comic Sans MS"/>
          <w:sz w:val="20"/>
          <w:szCs w:val="20"/>
          <w:u w:val="single"/>
        </w:rPr>
        <w:t>11/ joindre la photocopie</w:t>
      </w:r>
      <w:r w:rsidRPr="0067214D">
        <w:rPr>
          <w:rFonts w:ascii="Comic Sans MS" w:hAnsi="Comic Sans MS"/>
          <w:sz w:val="20"/>
          <w:szCs w:val="20"/>
        </w:rPr>
        <w:t> :</w:t>
      </w:r>
    </w:p>
    <w:p w:rsidR="00250B83" w:rsidRPr="0067214D" w:rsidRDefault="00250B83" w:rsidP="00250B83">
      <w:pPr>
        <w:rPr>
          <w:rFonts w:ascii="Comic Sans MS" w:hAnsi="Comic Sans MS"/>
          <w:sz w:val="20"/>
          <w:szCs w:val="20"/>
        </w:rPr>
      </w:pPr>
      <w:r w:rsidRPr="0067214D">
        <w:rPr>
          <w:rFonts w:ascii="Comic Sans MS" w:hAnsi="Comic Sans MS"/>
          <w:sz w:val="20"/>
          <w:szCs w:val="20"/>
        </w:rPr>
        <w:tab/>
        <w:t>De la carte de sécurité sociale</w:t>
      </w:r>
    </w:p>
    <w:p w:rsidR="00250B83" w:rsidRPr="0067214D" w:rsidRDefault="00250B83" w:rsidP="00250B83">
      <w:pPr>
        <w:rPr>
          <w:rFonts w:ascii="Cambria" w:hAnsi="Cambria" w:cs="Arial"/>
          <w:sz w:val="20"/>
          <w:szCs w:val="20"/>
        </w:rPr>
      </w:pPr>
      <w:r w:rsidRPr="0067214D">
        <w:rPr>
          <w:rFonts w:ascii="Comic Sans MS" w:hAnsi="Comic Sans MS"/>
          <w:sz w:val="20"/>
          <w:szCs w:val="20"/>
        </w:rPr>
        <w:tab/>
        <w:t>De la mutuelle complémentaire</w:t>
      </w:r>
      <w:bookmarkStart w:id="1" w:name="page1"/>
      <w:bookmarkStart w:id="2" w:name="page2"/>
      <w:bookmarkEnd w:id="1"/>
      <w:bookmarkEnd w:id="2"/>
    </w:p>
    <w:p w:rsidR="00250B83" w:rsidRPr="00F11EB3" w:rsidRDefault="00250B83" w:rsidP="00250B83"/>
    <w:p w:rsidR="009A64C1" w:rsidRPr="006A54E6" w:rsidRDefault="009A64C1" w:rsidP="00250B83">
      <w:pPr>
        <w:pStyle w:val="Retraitcorpsdetexte"/>
        <w:ind w:left="0"/>
        <w:jc w:val="center"/>
        <w:outlineLvl w:val="0"/>
        <w:rPr>
          <w:rFonts w:asciiTheme="minorHAnsi" w:hAnsiTheme="minorHAnsi" w:cs="Tahoma"/>
        </w:rPr>
      </w:pPr>
    </w:p>
    <w:sectPr w:rsidR="009A64C1" w:rsidRPr="006A54E6" w:rsidSect="00250B83">
      <w:headerReference w:type="default" r:id="rId26"/>
      <w:pgSz w:w="11906" w:h="16838"/>
      <w:pgMar w:top="1417" w:right="1417" w:bottom="1417" w:left="1417"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E52" w:rsidRDefault="00FA4E52">
      <w:r>
        <w:separator/>
      </w:r>
    </w:p>
  </w:endnote>
  <w:endnote w:type="continuationSeparator" w:id="0">
    <w:p w:rsidR="00FA4E52" w:rsidRDefault="00FA4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pee">
    <w:altName w:val="Myriad Web Pro Condensed"/>
    <w:charset w:val="00"/>
    <w:family w:val="auto"/>
    <w:pitch w:val="variable"/>
    <w:sig w:usb0="00000003" w:usb1="50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E52" w:rsidRDefault="00FA4E52">
      <w:r>
        <w:separator/>
      </w:r>
    </w:p>
  </w:footnote>
  <w:footnote w:type="continuationSeparator" w:id="0">
    <w:p w:rsidR="00FA4E52" w:rsidRDefault="00FA4E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4C1" w:rsidRDefault="009A64C1">
    <w:pPr>
      <w:pStyle w:val="En-tte"/>
    </w:pPr>
    <w:r>
      <w:tab/>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singleLevel"/>
    <w:tmpl w:val="00000003"/>
    <w:name w:val="WW8Num4"/>
    <w:lvl w:ilvl="0">
      <w:start w:val="2"/>
      <w:numFmt w:val="upperLetter"/>
      <w:lvlText w:val="%1."/>
      <w:lvlJc w:val="left"/>
      <w:pPr>
        <w:tabs>
          <w:tab w:val="num" w:pos="360"/>
        </w:tabs>
        <w:ind w:left="360" w:hanging="360"/>
      </w:pPr>
      <w:rPr>
        <w:b/>
        <w:i w:val="0"/>
      </w:rPr>
    </w:lvl>
  </w:abstractNum>
  <w:abstractNum w:abstractNumId="2" w15:restartNumberingAfterBreak="0">
    <w:nsid w:val="00000005"/>
    <w:multiLevelType w:val="singleLevel"/>
    <w:tmpl w:val="00000005"/>
    <w:name w:val="WW8Num6"/>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A37131F"/>
    <w:multiLevelType w:val="hybridMultilevel"/>
    <w:tmpl w:val="958A7C7A"/>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78304A"/>
    <w:multiLevelType w:val="hybridMultilevel"/>
    <w:tmpl w:val="0FB02E56"/>
    <w:lvl w:ilvl="0" w:tplc="2B2A30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DE6410"/>
    <w:multiLevelType w:val="hybridMultilevel"/>
    <w:tmpl w:val="604221A8"/>
    <w:lvl w:ilvl="0" w:tplc="9D38F7F6">
      <w:start w:val="6"/>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41030FD"/>
    <w:multiLevelType w:val="hybridMultilevel"/>
    <w:tmpl w:val="76E6DDC6"/>
    <w:lvl w:ilvl="0" w:tplc="91C6DAF6">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9766BB"/>
    <w:multiLevelType w:val="singleLevel"/>
    <w:tmpl w:val="C5D6314C"/>
    <w:lvl w:ilvl="0">
      <w:start w:val="2"/>
      <w:numFmt w:val="upperLetter"/>
      <w:lvlText w:val="%1."/>
      <w:lvlJc w:val="left"/>
      <w:pPr>
        <w:tabs>
          <w:tab w:val="num" w:pos="360"/>
        </w:tabs>
        <w:ind w:left="360" w:hanging="360"/>
      </w:pPr>
      <w:rPr>
        <w:b/>
        <w:i w:val="0"/>
      </w:rPr>
    </w:lvl>
  </w:abstractNum>
  <w:abstractNum w:abstractNumId="10" w15:restartNumberingAfterBreak="0">
    <w:nsid w:val="3523496C"/>
    <w:multiLevelType w:val="hybridMultilevel"/>
    <w:tmpl w:val="E2A2DD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883772"/>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5C26986"/>
    <w:multiLevelType w:val="hybridMultilevel"/>
    <w:tmpl w:val="1AF8FA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864F47"/>
    <w:multiLevelType w:val="hybridMultilevel"/>
    <w:tmpl w:val="FB0247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5E5772"/>
    <w:multiLevelType w:val="multilevel"/>
    <w:tmpl w:val="36E09A2E"/>
    <w:lvl w:ilvl="0">
      <w:start w:val="1"/>
      <w:numFmt w:val="decimal"/>
      <w:pStyle w:val="Style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48A6AD5"/>
    <w:multiLevelType w:val="hybridMultilevel"/>
    <w:tmpl w:val="465CB1A8"/>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5C9D2CE5"/>
    <w:multiLevelType w:val="hybridMultilevel"/>
    <w:tmpl w:val="465CB1A8"/>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76915D89"/>
    <w:multiLevelType w:val="hybridMultilevel"/>
    <w:tmpl w:val="FFCAB734"/>
    <w:lvl w:ilvl="0" w:tplc="040C000B">
      <w:start w:val="1"/>
      <w:numFmt w:val="bullet"/>
      <w:lvlText w:val=""/>
      <w:lvlJc w:val="left"/>
      <w:pPr>
        <w:ind w:left="720" w:hanging="360"/>
      </w:pPr>
      <w:rPr>
        <w:rFonts w:ascii="Wingdings" w:hAnsi="Wingding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7497B30"/>
    <w:multiLevelType w:val="hybridMultilevel"/>
    <w:tmpl w:val="4ABC8376"/>
    <w:lvl w:ilvl="0" w:tplc="C67E6B7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355C2D"/>
    <w:multiLevelType w:val="hybridMultilevel"/>
    <w:tmpl w:val="E49CEBC8"/>
    <w:lvl w:ilvl="0" w:tplc="C67E6B7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BFC49E2"/>
    <w:multiLevelType w:val="hybridMultilevel"/>
    <w:tmpl w:val="67B2B0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6"/>
  </w:num>
  <w:num w:numId="8">
    <w:abstractNumId w:val="20"/>
  </w:num>
  <w:num w:numId="9">
    <w:abstractNumId w:val="1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2"/>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7"/>
  </w:num>
  <w:num w:numId="17">
    <w:abstractNumId w:val="19"/>
  </w:num>
  <w:num w:numId="18">
    <w:abstractNumId w:val="18"/>
  </w:num>
  <w:num w:numId="19">
    <w:abstractNumId w:val="5"/>
  </w:num>
  <w:num w:numId="20">
    <w:abstractNumId w:val="10"/>
  </w:num>
  <w:num w:numId="21">
    <w:abstractNumId w:val="14"/>
    <w:lvlOverride w:ilvl="0">
      <w:startOverride w:val="11"/>
    </w:lvlOverride>
  </w:num>
  <w:num w:numId="22">
    <w:abstractNumId w:val="4"/>
  </w:num>
  <w:num w:numId="23">
    <w:abstractNumId w:val="1"/>
  </w:num>
  <w:num w:numId="24">
    <w:abstractNumId w:val="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o:colormru v:ext="edit" colors="#c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84E"/>
    <w:rsid w:val="00012D5B"/>
    <w:rsid w:val="00014803"/>
    <w:rsid w:val="000212EA"/>
    <w:rsid w:val="000440EF"/>
    <w:rsid w:val="00053278"/>
    <w:rsid w:val="00055E0E"/>
    <w:rsid w:val="00071E3D"/>
    <w:rsid w:val="00093B05"/>
    <w:rsid w:val="000A1CC8"/>
    <w:rsid w:val="000B33AD"/>
    <w:rsid w:val="000B4E74"/>
    <w:rsid w:val="000B6254"/>
    <w:rsid w:val="000E04FF"/>
    <w:rsid w:val="000E4806"/>
    <w:rsid w:val="00114B37"/>
    <w:rsid w:val="001209E3"/>
    <w:rsid w:val="00120C4E"/>
    <w:rsid w:val="001279D5"/>
    <w:rsid w:val="00134282"/>
    <w:rsid w:val="001406EC"/>
    <w:rsid w:val="0014223E"/>
    <w:rsid w:val="001606BD"/>
    <w:rsid w:val="00161557"/>
    <w:rsid w:val="00176865"/>
    <w:rsid w:val="00180C17"/>
    <w:rsid w:val="00195AFC"/>
    <w:rsid w:val="001A24D0"/>
    <w:rsid w:val="001C0630"/>
    <w:rsid w:val="001C1566"/>
    <w:rsid w:val="001D3E75"/>
    <w:rsid w:val="001E37EA"/>
    <w:rsid w:val="001F2938"/>
    <w:rsid w:val="001F4B44"/>
    <w:rsid w:val="001F4D02"/>
    <w:rsid w:val="00201C02"/>
    <w:rsid w:val="00210AE6"/>
    <w:rsid w:val="0022298A"/>
    <w:rsid w:val="00234A2B"/>
    <w:rsid w:val="0024334A"/>
    <w:rsid w:val="00250B83"/>
    <w:rsid w:val="002529DA"/>
    <w:rsid w:val="002614BB"/>
    <w:rsid w:val="002707BB"/>
    <w:rsid w:val="00280AC2"/>
    <w:rsid w:val="002826F4"/>
    <w:rsid w:val="002B64DA"/>
    <w:rsid w:val="002D61C6"/>
    <w:rsid w:val="002D70EF"/>
    <w:rsid w:val="002E16B6"/>
    <w:rsid w:val="00313738"/>
    <w:rsid w:val="00324A69"/>
    <w:rsid w:val="00324C15"/>
    <w:rsid w:val="00327F9C"/>
    <w:rsid w:val="00340373"/>
    <w:rsid w:val="0035294B"/>
    <w:rsid w:val="003559EB"/>
    <w:rsid w:val="003716CA"/>
    <w:rsid w:val="00372BBF"/>
    <w:rsid w:val="00380D5E"/>
    <w:rsid w:val="00392FEC"/>
    <w:rsid w:val="003B55C2"/>
    <w:rsid w:val="003C6787"/>
    <w:rsid w:val="003D165A"/>
    <w:rsid w:val="003E1227"/>
    <w:rsid w:val="003E3C03"/>
    <w:rsid w:val="003E4A68"/>
    <w:rsid w:val="003F396F"/>
    <w:rsid w:val="00421153"/>
    <w:rsid w:val="00425E48"/>
    <w:rsid w:val="00447DDA"/>
    <w:rsid w:val="0045003F"/>
    <w:rsid w:val="00463059"/>
    <w:rsid w:val="00464135"/>
    <w:rsid w:val="004857FD"/>
    <w:rsid w:val="00496C91"/>
    <w:rsid w:val="004C0B2E"/>
    <w:rsid w:val="004C35A6"/>
    <w:rsid w:val="004E6CEC"/>
    <w:rsid w:val="004F0B2F"/>
    <w:rsid w:val="00512A58"/>
    <w:rsid w:val="00521CBB"/>
    <w:rsid w:val="00521D36"/>
    <w:rsid w:val="00531224"/>
    <w:rsid w:val="005471D0"/>
    <w:rsid w:val="00554EA1"/>
    <w:rsid w:val="00557011"/>
    <w:rsid w:val="0056697C"/>
    <w:rsid w:val="005744DC"/>
    <w:rsid w:val="0059030C"/>
    <w:rsid w:val="005937F7"/>
    <w:rsid w:val="005A4230"/>
    <w:rsid w:val="005C03ED"/>
    <w:rsid w:val="005C58F8"/>
    <w:rsid w:val="005E2D2F"/>
    <w:rsid w:val="005F249B"/>
    <w:rsid w:val="00601289"/>
    <w:rsid w:val="006110CB"/>
    <w:rsid w:val="00614D7D"/>
    <w:rsid w:val="006153FF"/>
    <w:rsid w:val="006225B9"/>
    <w:rsid w:val="00663887"/>
    <w:rsid w:val="00664C71"/>
    <w:rsid w:val="006A54E6"/>
    <w:rsid w:val="006B74EF"/>
    <w:rsid w:val="006C09CD"/>
    <w:rsid w:val="006D340C"/>
    <w:rsid w:val="006D73F7"/>
    <w:rsid w:val="006E43C2"/>
    <w:rsid w:val="006E7700"/>
    <w:rsid w:val="006F4351"/>
    <w:rsid w:val="006F461E"/>
    <w:rsid w:val="00704283"/>
    <w:rsid w:val="00727674"/>
    <w:rsid w:val="0074175B"/>
    <w:rsid w:val="0075037C"/>
    <w:rsid w:val="00752871"/>
    <w:rsid w:val="00754E1D"/>
    <w:rsid w:val="00756BF3"/>
    <w:rsid w:val="00783856"/>
    <w:rsid w:val="00783A55"/>
    <w:rsid w:val="007938E9"/>
    <w:rsid w:val="007A2EAF"/>
    <w:rsid w:val="007D6319"/>
    <w:rsid w:val="007D7B09"/>
    <w:rsid w:val="008058AA"/>
    <w:rsid w:val="008127DC"/>
    <w:rsid w:val="0081440E"/>
    <w:rsid w:val="008179CA"/>
    <w:rsid w:val="00844B5F"/>
    <w:rsid w:val="008457D6"/>
    <w:rsid w:val="0086190B"/>
    <w:rsid w:val="0086782D"/>
    <w:rsid w:val="00872EF2"/>
    <w:rsid w:val="00875135"/>
    <w:rsid w:val="00890091"/>
    <w:rsid w:val="008953BC"/>
    <w:rsid w:val="008A3774"/>
    <w:rsid w:val="008A4FB4"/>
    <w:rsid w:val="008A7A26"/>
    <w:rsid w:val="008B050D"/>
    <w:rsid w:val="008F27F0"/>
    <w:rsid w:val="008F72CB"/>
    <w:rsid w:val="009112D5"/>
    <w:rsid w:val="0093693E"/>
    <w:rsid w:val="00942215"/>
    <w:rsid w:val="0096779C"/>
    <w:rsid w:val="00980182"/>
    <w:rsid w:val="0098206D"/>
    <w:rsid w:val="009858A5"/>
    <w:rsid w:val="009A64C1"/>
    <w:rsid w:val="009E7E9E"/>
    <w:rsid w:val="009F06F1"/>
    <w:rsid w:val="00A06319"/>
    <w:rsid w:val="00A10956"/>
    <w:rsid w:val="00A12436"/>
    <w:rsid w:val="00A2029C"/>
    <w:rsid w:val="00A248BD"/>
    <w:rsid w:val="00A46960"/>
    <w:rsid w:val="00A7701A"/>
    <w:rsid w:val="00A97DDD"/>
    <w:rsid w:val="00AA3AD1"/>
    <w:rsid w:val="00AC1BCB"/>
    <w:rsid w:val="00AD694B"/>
    <w:rsid w:val="00AE4F06"/>
    <w:rsid w:val="00AE58BC"/>
    <w:rsid w:val="00AF36D5"/>
    <w:rsid w:val="00B03EFB"/>
    <w:rsid w:val="00B05408"/>
    <w:rsid w:val="00B13C35"/>
    <w:rsid w:val="00B47792"/>
    <w:rsid w:val="00B70194"/>
    <w:rsid w:val="00B91F08"/>
    <w:rsid w:val="00BB4BED"/>
    <w:rsid w:val="00BD184E"/>
    <w:rsid w:val="00BD243A"/>
    <w:rsid w:val="00BE7D90"/>
    <w:rsid w:val="00BF4081"/>
    <w:rsid w:val="00C02322"/>
    <w:rsid w:val="00C03E6C"/>
    <w:rsid w:val="00C0719D"/>
    <w:rsid w:val="00C24C35"/>
    <w:rsid w:val="00C43CC5"/>
    <w:rsid w:val="00C458D3"/>
    <w:rsid w:val="00C50B7F"/>
    <w:rsid w:val="00C72A37"/>
    <w:rsid w:val="00C85387"/>
    <w:rsid w:val="00CA018A"/>
    <w:rsid w:val="00CB3146"/>
    <w:rsid w:val="00CC342F"/>
    <w:rsid w:val="00CC779B"/>
    <w:rsid w:val="00CD52AF"/>
    <w:rsid w:val="00CD7768"/>
    <w:rsid w:val="00CD7FF9"/>
    <w:rsid w:val="00CE159E"/>
    <w:rsid w:val="00CF7AB1"/>
    <w:rsid w:val="00D04D78"/>
    <w:rsid w:val="00D06F81"/>
    <w:rsid w:val="00D12775"/>
    <w:rsid w:val="00D20038"/>
    <w:rsid w:val="00D46609"/>
    <w:rsid w:val="00D502B8"/>
    <w:rsid w:val="00D532C8"/>
    <w:rsid w:val="00D866FD"/>
    <w:rsid w:val="00D9183E"/>
    <w:rsid w:val="00DA3E4B"/>
    <w:rsid w:val="00DC4B65"/>
    <w:rsid w:val="00DC5FDB"/>
    <w:rsid w:val="00DD3D1F"/>
    <w:rsid w:val="00DD6640"/>
    <w:rsid w:val="00DE2F87"/>
    <w:rsid w:val="00DE50FC"/>
    <w:rsid w:val="00DE727A"/>
    <w:rsid w:val="00DF5CB7"/>
    <w:rsid w:val="00E126BB"/>
    <w:rsid w:val="00E12948"/>
    <w:rsid w:val="00E26566"/>
    <w:rsid w:val="00E27E39"/>
    <w:rsid w:val="00E466F3"/>
    <w:rsid w:val="00E709C3"/>
    <w:rsid w:val="00E759DA"/>
    <w:rsid w:val="00E8398D"/>
    <w:rsid w:val="00E9006D"/>
    <w:rsid w:val="00EA1CE7"/>
    <w:rsid w:val="00EA3A4C"/>
    <w:rsid w:val="00EC049A"/>
    <w:rsid w:val="00ED0924"/>
    <w:rsid w:val="00EF3CBF"/>
    <w:rsid w:val="00F069A7"/>
    <w:rsid w:val="00F110D8"/>
    <w:rsid w:val="00F27CB0"/>
    <w:rsid w:val="00F35D3F"/>
    <w:rsid w:val="00F428F7"/>
    <w:rsid w:val="00F45773"/>
    <w:rsid w:val="00F466A2"/>
    <w:rsid w:val="00F50712"/>
    <w:rsid w:val="00F51C7A"/>
    <w:rsid w:val="00F52E03"/>
    <w:rsid w:val="00F64D06"/>
    <w:rsid w:val="00F804F9"/>
    <w:rsid w:val="00F949C1"/>
    <w:rsid w:val="00FA4E52"/>
    <w:rsid w:val="00FC1ED0"/>
    <w:rsid w:val="00FD08F6"/>
    <w:rsid w:val="00FD6179"/>
    <w:rsid w:val="00FE702E"/>
    <w:rsid w:val="00FF76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cf6"/>
    </o:shapedefaults>
    <o:shapelayout v:ext="edit">
      <o:idmap v:ext="edit" data="1"/>
    </o:shapelayout>
  </w:shapeDefaults>
  <w:decimalSymbol w:val=","/>
  <w:listSeparator w:val=";"/>
  <w14:docId w14:val="1F844463"/>
  <w15:docId w15:val="{C63351A8-58DB-434C-8A2D-324565730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A55"/>
    <w:rPr>
      <w:sz w:val="24"/>
      <w:szCs w:val="24"/>
    </w:rPr>
  </w:style>
  <w:style w:type="paragraph" w:styleId="Titre3">
    <w:name w:val="heading 3"/>
    <w:basedOn w:val="Normal"/>
    <w:next w:val="Normal"/>
    <w:qFormat/>
    <w:pPr>
      <w:keepNext/>
      <w:tabs>
        <w:tab w:val="left" w:pos="2268"/>
      </w:tabs>
      <w:jc w:val="center"/>
      <w:outlineLvl w:val="2"/>
    </w:pPr>
    <w:rPr>
      <w:b/>
      <w:szCs w:val="20"/>
    </w:rPr>
  </w:style>
  <w:style w:type="paragraph" w:styleId="Titre4">
    <w:name w:val="heading 4"/>
    <w:basedOn w:val="Normal"/>
    <w:next w:val="Normal"/>
    <w:qFormat/>
    <w:pPr>
      <w:keepNext/>
      <w:tabs>
        <w:tab w:val="left" w:pos="2268"/>
      </w:tabs>
      <w:jc w:val="center"/>
      <w:outlineLvl w:val="3"/>
    </w:pPr>
    <w:rPr>
      <w:b/>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styleId="Corpsdetexte">
    <w:name w:val="Body Text"/>
    <w:basedOn w:val="Normal"/>
  </w:style>
  <w:style w:type="paragraph" w:styleId="Retraitcorpsdetexte">
    <w:name w:val="Body Text Indent"/>
    <w:basedOn w:val="Normal"/>
    <w:pPr>
      <w:ind w:left="7080"/>
    </w:pPr>
    <w:rPr>
      <w:sz w:val="20"/>
      <w:szCs w:val="20"/>
    </w:rPr>
  </w:style>
  <w:style w:type="paragraph" w:customStyle="1" w:styleId="Contenudetableau">
    <w:name w:val="Contenu de tableau"/>
    <w:basedOn w:val="Normal"/>
    <w:pPr>
      <w:widowControl w:val="0"/>
      <w:suppressLineNumbers/>
      <w:suppressAutoHyphens/>
    </w:pPr>
    <w:rPr>
      <w:rFonts w:eastAsia="Lucida Sans Unicode"/>
    </w:rPr>
  </w:style>
  <w:style w:type="paragraph" w:styleId="Corpsdetexte2">
    <w:name w:val="Body Text 2"/>
    <w:basedOn w:val="Normal"/>
    <w:pPr>
      <w:spacing w:after="120" w:line="480" w:lineRule="auto"/>
    </w:pPr>
  </w:style>
  <w:style w:type="paragraph" w:styleId="En-tte">
    <w:name w:val="header"/>
    <w:basedOn w:val="Normal"/>
    <w:pPr>
      <w:tabs>
        <w:tab w:val="center" w:pos="4536"/>
        <w:tab w:val="right" w:pos="9072"/>
      </w:tabs>
    </w:pPr>
    <w:rPr>
      <w:szCs w:val="20"/>
    </w:rPr>
  </w:style>
  <w:style w:type="paragraph" w:styleId="Explorateurdedocuments">
    <w:name w:val="Document Map"/>
    <w:basedOn w:val="Normal"/>
    <w:semiHidden/>
    <w:rsid w:val="0093693E"/>
    <w:pPr>
      <w:shd w:val="clear" w:color="auto" w:fill="000080"/>
    </w:pPr>
    <w:rPr>
      <w:rFonts w:ascii="Tahoma" w:hAnsi="Tahoma" w:cs="Tahoma"/>
      <w:sz w:val="20"/>
      <w:szCs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extedebulles">
    <w:name w:val="Balloon Text"/>
    <w:basedOn w:val="Normal"/>
    <w:rPr>
      <w:rFonts w:ascii="Tahoma" w:hAnsi="Tahoma" w:cs="Tahoma"/>
      <w:sz w:val="16"/>
      <w:szCs w:val="16"/>
    </w:rPr>
  </w:style>
  <w:style w:type="character" w:customStyle="1" w:styleId="TextedebullesCar">
    <w:name w:val="Texte de bulles Car"/>
    <w:rPr>
      <w:rFonts w:ascii="Tahoma" w:hAnsi="Tahoma" w:cs="Tahoma"/>
      <w:sz w:val="16"/>
      <w:szCs w:val="16"/>
    </w:rPr>
  </w:style>
  <w:style w:type="paragraph" w:customStyle="1" w:styleId="Style1">
    <w:name w:val="Style1"/>
    <w:basedOn w:val="Normal"/>
    <w:qFormat/>
    <w:pPr>
      <w:widowControl w:val="0"/>
      <w:numPr>
        <w:numId w:val="2"/>
      </w:numPr>
      <w:suppressAutoHyphens/>
      <w:jc w:val="both"/>
    </w:pPr>
    <w:rPr>
      <w:rFonts w:cs="Tahoma"/>
      <w:b/>
      <w:bCs/>
      <w:color w:val="00B0F0"/>
      <w:sz w:val="22"/>
      <w:szCs w:val="22"/>
      <w:u w:val="single"/>
    </w:rPr>
  </w:style>
  <w:style w:type="paragraph" w:styleId="Paragraphedeliste">
    <w:name w:val="List Paragraph"/>
    <w:basedOn w:val="Normal"/>
    <w:qFormat/>
    <w:pPr>
      <w:ind w:left="708"/>
    </w:pPr>
  </w:style>
  <w:style w:type="character" w:customStyle="1" w:styleId="Style1Car">
    <w:name w:val="Style1 Car"/>
    <w:rPr>
      <w:rFonts w:cs="Tahoma"/>
      <w:b/>
      <w:bCs/>
      <w:color w:val="00B0F0"/>
      <w:sz w:val="22"/>
      <w:szCs w:val="22"/>
      <w:u w:val="single"/>
    </w:rPr>
  </w:style>
  <w:style w:type="character" w:styleId="lev">
    <w:name w:val="Strong"/>
    <w:qFormat/>
    <w:rPr>
      <w:b/>
      <w:bCs/>
    </w:rPr>
  </w:style>
  <w:style w:type="paragraph" w:customStyle="1" w:styleId="Corpsdetexte21">
    <w:name w:val="Corps de texte 21"/>
    <w:basedOn w:val="Normal"/>
    <w:rsid w:val="00372BBF"/>
    <w:pPr>
      <w:suppressAutoHyphens/>
      <w:spacing w:after="120" w:line="480" w:lineRule="auto"/>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91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mailto:sportadapte71@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adapte71@gmail.com"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hyperlink" Target="mailto:sportadapte71@g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AD631-4C6F-4C8E-B4E2-B00253DA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1456</Words>
  <Characters>8008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9446</CharactersWithSpaces>
  <SharedDoc>false</SharedDoc>
  <HLinks>
    <vt:vector size="18" baseType="variant">
      <vt:variant>
        <vt:i4>7536652</vt:i4>
      </vt:variant>
      <vt:variant>
        <vt:i4>6</vt:i4>
      </vt:variant>
      <vt:variant>
        <vt:i4>0</vt:i4>
      </vt:variant>
      <vt:variant>
        <vt:i4>5</vt:i4>
      </vt:variant>
      <vt:variant>
        <vt:lpwstr>mailto:c.d.s.a71@orange.fr</vt:lpwstr>
      </vt:variant>
      <vt:variant>
        <vt:lpwstr/>
      </vt:variant>
      <vt:variant>
        <vt:i4>1245230</vt:i4>
      </vt:variant>
      <vt:variant>
        <vt:i4>3</vt:i4>
      </vt:variant>
      <vt:variant>
        <vt:i4>0</vt:i4>
      </vt:variant>
      <vt:variant>
        <vt:i4>5</vt:i4>
      </vt:variant>
      <vt:variant>
        <vt:lpwstr>mailto:cd71@handisport.org</vt:lpwstr>
      </vt:variant>
      <vt:variant>
        <vt:lpwstr/>
      </vt:variant>
      <vt:variant>
        <vt:i4>7536652</vt:i4>
      </vt:variant>
      <vt:variant>
        <vt:i4>0</vt:i4>
      </vt:variant>
      <vt:variant>
        <vt:i4>0</vt:i4>
      </vt:variant>
      <vt:variant>
        <vt:i4>5</vt:i4>
      </vt:variant>
      <vt:variant>
        <vt:lpwstr>mailto:c.d.s.a71@orange.fr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cdsa</dc:creator>
  <cp:lastModifiedBy>CDSA71100</cp:lastModifiedBy>
  <cp:revision>2</cp:revision>
  <cp:lastPrinted>2019-01-29T14:00:00Z</cp:lastPrinted>
  <dcterms:created xsi:type="dcterms:W3CDTF">2020-02-05T15:17:00Z</dcterms:created>
  <dcterms:modified xsi:type="dcterms:W3CDTF">2020-02-05T15:17:00Z</dcterms:modified>
</cp:coreProperties>
</file>